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D97" w:rsidRDefault="009B1D97" w:rsidP="00BE6DC6">
      <w:pPr>
        <w:spacing w:line="1" w:lineRule="exact"/>
        <w:jc w:val="center"/>
        <w:rPr>
          <w:sz w:val="2"/>
          <w:szCs w:val="2"/>
        </w:rPr>
      </w:pPr>
    </w:p>
    <w:p w:rsidR="00BE6DC6" w:rsidRPr="00A15B6E" w:rsidRDefault="00F32975" w:rsidP="0089786E">
      <w:pPr>
        <w:shd w:val="clear" w:color="auto" w:fill="FFFFFF"/>
        <w:spacing w:before="293"/>
        <w:ind w:left="29"/>
        <w:jc w:val="center"/>
        <w:rPr>
          <w:rFonts w:ascii="Times New Roman" w:hAnsi="Times New Roman" w:cs="Times New Roman"/>
          <w:bCs/>
          <w:sz w:val="36"/>
          <w:szCs w:val="36"/>
        </w:rPr>
      </w:pPr>
      <w:r w:rsidRPr="00A15B6E">
        <w:rPr>
          <w:rFonts w:ascii="Times New Roman" w:hAnsi="Times New Roman" w:cs="Times New Roman"/>
          <w:bCs/>
          <w:sz w:val="36"/>
          <w:szCs w:val="36"/>
        </w:rPr>
        <w:t>М</w:t>
      </w:r>
      <w:r w:rsidR="00C4138B">
        <w:rPr>
          <w:rFonts w:ascii="Times New Roman" w:hAnsi="Times New Roman" w:cs="Times New Roman"/>
          <w:bCs/>
          <w:sz w:val="36"/>
          <w:szCs w:val="36"/>
        </w:rPr>
        <w:t>Б</w:t>
      </w:r>
      <w:r w:rsidRPr="00A15B6E">
        <w:rPr>
          <w:rFonts w:ascii="Times New Roman" w:hAnsi="Times New Roman" w:cs="Times New Roman"/>
          <w:bCs/>
          <w:sz w:val="36"/>
          <w:szCs w:val="36"/>
        </w:rPr>
        <w:t>ДО</w:t>
      </w:r>
      <w:r w:rsidR="00C4138B">
        <w:rPr>
          <w:rFonts w:ascii="Times New Roman" w:hAnsi="Times New Roman" w:cs="Times New Roman"/>
          <w:bCs/>
          <w:sz w:val="36"/>
          <w:szCs w:val="36"/>
        </w:rPr>
        <w:t>У</w:t>
      </w:r>
      <w:r w:rsidR="00554FDE">
        <w:rPr>
          <w:rFonts w:ascii="Times New Roman" w:hAnsi="Times New Roman" w:cs="Times New Roman"/>
          <w:bCs/>
          <w:sz w:val="36"/>
          <w:szCs w:val="36"/>
        </w:rPr>
        <w:t xml:space="preserve"> «Детский сад «Солнышко»</w:t>
      </w:r>
      <w:r w:rsidRPr="00A15B6E">
        <w:rPr>
          <w:rFonts w:ascii="Times New Roman" w:hAnsi="Times New Roman" w:cs="Times New Roman"/>
          <w:bCs/>
          <w:sz w:val="36"/>
          <w:szCs w:val="36"/>
        </w:rPr>
        <w:t xml:space="preserve"> города</w:t>
      </w:r>
      <w:r w:rsidR="0089786E" w:rsidRPr="00A15B6E">
        <w:rPr>
          <w:rFonts w:ascii="Times New Roman" w:hAnsi="Times New Roman" w:cs="Times New Roman"/>
          <w:bCs/>
          <w:sz w:val="36"/>
          <w:szCs w:val="36"/>
        </w:rPr>
        <w:t xml:space="preserve"> Судогда»</w:t>
      </w:r>
    </w:p>
    <w:p w:rsidR="00743A2B" w:rsidRPr="004501A1" w:rsidRDefault="00743A2B" w:rsidP="0089786E">
      <w:pPr>
        <w:shd w:val="clear" w:color="auto" w:fill="FFFFFF"/>
        <w:spacing w:before="293"/>
        <w:ind w:left="29"/>
        <w:jc w:val="center"/>
        <w:rPr>
          <w:rFonts w:ascii="Times New Roman" w:hAnsi="Times New Roman" w:cs="Times New Roman"/>
          <w:b/>
          <w:bCs/>
          <w:sz w:val="36"/>
          <w:szCs w:val="36"/>
        </w:rPr>
      </w:pPr>
    </w:p>
    <w:p w:rsidR="00F5095A" w:rsidRDefault="00362573" w:rsidP="00F5095A">
      <w:pPr>
        <w:shd w:val="clear" w:color="auto" w:fill="FFFFFF"/>
        <w:spacing w:before="293"/>
        <w:ind w:left="29"/>
        <w:jc w:val="center"/>
        <w:rPr>
          <w:rFonts w:ascii="Times New Roman" w:hAnsi="Times New Roman" w:cs="Times New Roman"/>
          <w:b/>
          <w:bCs/>
          <w:sz w:val="28"/>
          <w:szCs w:val="28"/>
        </w:rPr>
      </w:pPr>
      <w:r w:rsidRPr="00362573">
        <w:rPr>
          <w:rFonts w:ascii="Times New Roman" w:hAnsi="Times New Roman" w:cs="Times New Roman"/>
          <w:b/>
          <w:bCs/>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5.5pt;height:27pt" fillcolor="#b6dde8 [1304]" strokecolor="#002060" strokeweight="1.5pt">
            <v:shadow color="#868686"/>
            <v:textpath style="font-family:&quot;Times New Roman&quot;;font-size:20pt;v-text-kern:t" trim="t" fitpath="t" string="Опыт работы:"/>
          </v:shape>
        </w:pict>
      </w:r>
    </w:p>
    <w:p w:rsidR="00743A2B" w:rsidRPr="00F5095A" w:rsidRDefault="00743A2B" w:rsidP="00F5095A">
      <w:pPr>
        <w:shd w:val="clear" w:color="auto" w:fill="FFFFFF"/>
        <w:spacing w:before="293"/>
        <w:ind w:left="29"/>
        <w:jc w:val="center"/>
        <w:rPr>
          <w:rFonts w:ascii="Times New Roman" w:hAnsi="Times New Roman" w:cs="Times New Roman"/>
          <w:b/>
          <w:bCs/>
          <w:sz w:val="28"/>
          <w:szCs w:val="28"/>
        </w:rPr>
      </w:pPr>
    </w:p>
    <w:p w:rsidR="00F5095A" w:rsidRPr="00F5095A" w:rsidRDefault="00362573" w:rsidP="00F5095A">
      <w:pPr>
        <w:shd w:val="clear" w:color="auto" w:fill="FFFFFF"/>
        <w:spacing w:before="293"/>
        <w:ind w:left="29"/>
        <w:jc w:val="center"/>
        <w:rPr>
          <w:rFonts w:ascii="Times New Roman" w:hAnsi="Times New Roman" w:cs="Times New Roman"/>
          <w:b/>
          <w:bCs/>
          <w:sz w:val="28"/>
          <w:szCs w:val="28"/>
        </w:rPr>
      </w:pPr>
      <w:r w:rsidRPr="00362573">
        <w:rPr>
          <w:rFonts w:ascii="Georgia" w:hAnsi="Georgia" w:cs="Times New Roman"/>
          <w:b/>
          <w:bCs/>
          <w:color w:val="7030A0"/>
          <w:sz w:val="28"/>
          <w:szCs w:val="28"/>
        </w:rPr>
        <w:pict>
          <v:shape id="_x0000_i1026" type="#_x0000_t136" style="width:479.25pt;height:267.75pt" fillcolor="#0070c0" strokecolor="#002060" strokeweight="1.5pt">
            <v:shadow on="t" color="#8db3e2 [1311]" opacity=".5" offset="6pt,-6pt"/>
            <v:textpath style="font-family:&quot;Comic Sans MS&quot;;font-size:32pt;font-weight:bold;v-text-kern:t" trim="t" fitpath="t" string="&quot;Организация&#10; художественно-&#10; продуктивной&#10;деятельности с целью&#10; развития    творческих&#10; способностей   &#10;старших дошкольников  &#10;с помощью нетрадиционных &#10;техник аппликации&quot;"/>
          </v:shape>
        </w:pict>
      </w:r>
    </w:p>
    <w:p w:rsidR="00743A2B" w:rsidRDefault="00743A2B" w:rsidP="00656F6B">
      <w:pPr>
        <w:shd w:val="clear" w:color="auto" w:fill="FFFFFF"/>
        <w:spacing w:before="293"/>
        <w:ind w:left="29"/>
        <w:jc w:val="center"/>
        <w:rPr>
          <w:rFonts w:ascii="Times New Roman" w:hAnsi="Times New Roman" w:cs="Times New Roman"/>
          <w:b/>
          <w:bCs/>
          <w:color w:val="CC00CC"/>
          <w:sz w:val="44"/>
          <w:szCs w:val="44"/>
        </w:rPr>
      </w:pPr>
    </w:p>
    <w:p w:rsidR="001C4DFC" w:rsidRDefault="001C4DFC" w:rsidP="00656F6B">
      <w:pPr>
        <w:shd w:val="clear" w:color="auto" w:fill="FFFFFF"/>
        <w:spacing w:before="293"/>
        <w:ind w:left="29"/>
        <w:jc w:val="center"/>
        <w:rPr>
          <w:rFonts w:ascii="Times New Roman" w:hAnsi="Times New Roman" w:cs="Times New Roman"/>
          <w:b/>
          <w:bCs/>
          <w:color w:val="CC00CC"/>
          <w:sz w:val="44"/>
          <w:szCs w:val="44"/>
        </w:rPr>
      </w:pPr>
    </w:p>
    <w:p w:rsidR="001C4DFC" w:rsidRDefault="001C4DFC" w:rsidP="00656F6B">
      <w:pPr>
        <w:shd w:val="clear" w:color="auto" w:fill="FFFFFF"/>
        <w:spacing w:before="293"/>
        <w:ind w:left="29"/>
        <w:jc w:val="center"/>
        <w:rPr>
          <w:rFonts w:ascii="Times New Roman" w:hAnsi="Times New Roman" w:cs="Times New Roman"/>
          <w:b/>
          <w:bCs/>
          <w:color w:val="CC00CC"/>
          <w:sz w:val="44"/>
          <w:szCs w:val="44"/>
        </w:rPr>
      </w:pPr>
    </w:p>
    <w:p w:rsidR="001C4DFC" w:rsidRDefault="001C4DFC" w:rsidP="00656F6B">
      <w:pPr>
        <w:shd w:val="clear" w:color="auto" w:fill="FFFFFF"/>
        <w:spacing w:before="293"/>
        <w:ind w:left="29"/>
        <w:jc w:val="center"/>
        <w:rPr>
          <w:rFonts w:ascii="Times New Roman" w:hAnsi="Times New Roman" w:cs="Times New Roman"/>
          <w:b/>
          <w:bCs/>
          <w:color w:val="CC00CC"/>
          <w:sz w:val="44"/>
          <w:szCs w:val="44"/>
        </w:rPr>
      </w:pPr>
    </w:p>
    <w:p w:rsidR="008B6C94" w:rsidRDefault="008B6C94" w:rsidP="008B6C94">
      <w:pPr>
        <w:shd w:val="clear" w:color="auto" w:fill="FFFFFF"/>
        <w:spacing w:before="182" w:line="259" w:lineRule="exact"/>
        <w:ind w:right="960"/>
        <w:jc w:val="right"/>
        <w:rPr>
          <w:rFonts w:ascii="Times New Roman" w:hAnsi="Times New Roman" w:cs="Times New Roman"/>
          <w:i/>
          <w:iCs/>
        </w:rPr>
      </w:pPr>
    </w:p>
    <w:p w:rsidR="00723FFC" w:rsidRDefault="00723FFC" w:rsidP="008B6C94">
      <w:pPr>
        <w:shd w:val="clear" w:color="auto" w:fill="FFFFFF"/>
        <w:spacing w:before="182" w:line="259" w:lineRule="exact"/>
        <w:ind w:right="960"/>
        <w:jc w:val="right"/>
        <w:rPr>
          <w:rFonts w:ascii="Times New Roman" w:hAnsi="Times New Roman" w:cs="Times New Roman"/>
          <w:i/>
          <w:iCs/>
        </w:rPr>
      </w:pPr>
    </w:p>
    <w:p w:rsidR="00723FFC" w:rsidRDefault="00723FFC" w:rsidP="008B6C94">
      <w:pPr>
        <w:shd w:val="clear" w:color="auto" w:fill="FFFFFF"/>
        <w:spacing w:before="182" w:line="259" w:lineRule="exact"/>
        <w:ind w:right="960"/>
        <w:jc w:val="right"/>
        <w:rPr>
          <w:rFonts w:ascii="Times New Roman" w:hAnsi="Times New Roman" w:cs="Times New Roman"/>
          <w:i/>
          <w:iCs/>
        </w:rPr>
      </w:pPr>
    </w:p>
    <w:p w:rsidR="00C4138B" w:rsidRDefault="00C4138B" w:rsidP="00C4138B">
      <w:pPr>
        <w:shd w:val="clear" w:color="auto" w:fill="FFFFFF"/>
        <w:tabs>
          <w:tab w:val="left" w:pos="3195"/>
          <w:tab w:val="center" w:pos="4481"/>
        </w:tabs>
        <w:spacing w:before="182" w:line="259" w:lineRule="exact"/>
        <w:ind w:right="960"/>
        <w:rPr>
          <w:rFonts w:ascii="Times New Roman" w:hAnsi="Times New Roman" w:cs="Times New Roman"/>
          <w:iCs/>
          <w:sz w:val="32"/>
          <w:szCs w:val="32"/>
        </w:rPr>
      </w:pPr>
      <w:r>
        <w:rPr>
          <w:rFonts w:ascii="Times New Roman" w:hAnsi="Times New Roman" w:cs="Times New Roman"/>
          <w:iCs/>
          <w:sz w:val="32"/>
          <w:szCs w:val="32"/>
        </w:rPr>
        <w:tab/>
      </w:r>
    </w:p>
    <w:p w:rsidR="0089786E" w:rsidRPr="00A15B6E" w:rsidRDefault="00DE6E2E" w:rsidP="0003016D">
      <w:pPr>
        <w:shd w:val="clear" w:color="auto" w:fill="FFFFFF"/>
        <w:tabs>
          <w:tab w:val="center" w:pos="0"/>
        </w:tabs>
        <w:spacing w:before="182" w:line="259" w:lineRule="exact"/>
        <w:ind w:right="960"/>
        <w:jc w:val="center"/>
        <w:rPr>
          <w:rFonts w:ascii="Times New Roman" w:hAnsi="Times New Roman" w:cs="Times New Roman"/>
          <w:iCs/>
          <w:sz w:val="32"/>
          <w:szCs w:val="32"/>
        </w:rPr>
      </w:pPr>
      <w:r w:rsidRPr="00A15B6E">
        <w:rPr>
          <w:rFonts w:ascii="Times New Roman" w:hAnsi="Times New Roman" w:cs="Times New Roman"/>
          <w:iCs/>
          <w:sz w:val="32"/>
          <w:szCs w:val="32"/>
        </w:rPr>
        <w:t>г</w:t>
      </w:r>
      <w:r w:rsidR="00883160" w:rsidRPr="00A15B6E">
        <w:rPr>
          <w:rFonts w:ascii="Times New Roman" w:hAnsi="Times New Roman" w:cs="Times New Roman"/>
          <w:iCs/>
          <w:sz w:val="32"/>
          <w:szCs w:val="32"/>
        </w:rPr>
        <w:t>. Судогда</w:t>
      </w:r>
      <w:r w:rsidR="004501A1" w:rsidRPr="00A15B6E">
        <w:rPr>
          <w:rFonts w:ascii="Times New Roman" w:hAnsi="Times New Roman" w:cs="Times New Roman"/>
          <w:iCs/>
          <w:sz w:val="32"/>
          <w:szCs w:val="32"/>
        </w:rPr>
        <w:t>,</w:t>
      </w:r>
      <w:r w:rsidR="00A457E5">
        <w:rPr>
          <w:rFonts w:ascii="Times New Roman" w:hAnsi="Times New Roman" w:cs="Times New Roman"/>
          <w:iCs/>
          <w:sz w:val="32"/>
          <w:szCs w:val="32"/>
        </w:rPr>
        <w:t xml:space="preserve"> </w:t>
      </w:r>
      <w:r w:rsidR="004501A1" w:rsidRPr="00A15B6E">
        <w:rPr>
          <w:rFonts w:ascii="Times New Roman" w:hAnsi="Times New Roman" w:cs="Times New Roman"/>
          <w:iCs/>
          <w:sz w:val="32"/>
          <w:szCs w:val="32"/>
        </w:rPr>
        <w:t>201</w:t>
      </w:r>
      <w:r w:rsidR="00C4138B">
        <w:rPr>
          <w:rFonts w:ascii="Times New Roman" w:hAnsi="Times New Roman" w:cs="Times New Roman"/>
          <w:iCs/>
          <w:sz w:val="32"/>
          <w:szCs w:val="32"/>
        </w:rPr>
        <w:t>6</w:t>
      </w:r>
      <w:r w:rsidR="00A457E5">
        <w:rPr>
          <w:rFonts w:ascii="Times New Roman" w:hAnsi="Times New Roman" w:cs="Times New Roman"/>
          <w:iCs/>
          <w:sz w:val="32"/>
          <w:szCs w:val="32"/>
        </w:rPr>
        <w:t>.</w:t>
      </w:r>
    </w:p>
    <w:p w:rsidR="00F32975" w:rsidRDefault="00F32975" w:rsidP="00F32975">
      <w:pPr>
        <w:shd w:val="clear" w:color="auto" w:fill="FFFFFF"/>
        <w:spacing w:before="182" w:line="259" w:lineRule="exact"/>
        <w:ind w:right="960"/>
        <w:jc w:val="center"/>
        <w:rPr>
          <w:rFonts w:ascii="Times New Roman" w:hAnsi="Times New Roman" w:cs="Times New Roman"/>
          <w:b/>
          <w:iCs/>
          <w:sz w:val="36"/>
          <w:szCs w:val="36"/>
        </w:rPr>
      </w:pPr>
    </w:p>
    <w:p w:rsidR="00F32975" w:rsidRDefault="00F32975" w:rsidP="00F32975">
      <w:pPr>
        <w:shd w:val="clear" w:color="auto" w:fill="FFFFFF"/>
        <w:spacing w:before="182" w:line="259" w:lineRule="exact"/>
        <w:ind w:right="960"/>
        <w:jc w:val="center"/>
        <w:rPr>
          <w:rFonts w:ascii="Times New Roman" w:hAnsi="Times New Roman" w:cs="Times New Roman"/>
          <w:b/>
          <w:iCs/>
          <w:sz w:val="36"/>
          <w:szCs w:val="36"/>
        </w:rPr>
      </w:pPr>
    </w:p>
    <w:p w:rsidR="00F32975" w:rsidRDefault="00F32975" w:rsidP="00F32975">
      <w:pPr>
        <w:shd w:val="clear" w:color="auto" w:fill="FFFFFF"/>
        <w:spacing w:before="182" w:line="259" w:lineRule="exact"/>
        <w:ind w:right="960"/>
        <w:jc w:val="center"/>
        <w:rPr>
          <w:rFonts w:ascii="Times New Roman" w:hAnsi="Times New Roman" w:cs="Times New Roman"/>
          <w:b/>
          <w:i/>
          <w:iCs/>
          <w:color w:val="7030A0"/>
          <w:sz w:val="44"/>
          <w:szCs w:val="44"/>
        </w:rPr>
      </w:pPr>
    </w:p>
    <w:p w:rsidR="00321C83" w:rsidRDefault="00321C83" w:rsidP="00F32975">
      <w:pPr>
        <w:shd w:val="clear" w:color="auto" w:fill="FFFFFF"/>
        <w:tabs>
          <w:tab w:val="left" w:pos="9922"/>
        </w:tabs>
        <w:spacing w:line="360" w:lineRule="auto"/>
        <w:ind w:right="-1"/>
        <w:jc w:val="center"/>
        <w:rPr>
          <w:rFonts w:ascii="Times New Roman" w:hAnsi="Times New Roman" w:cs="Times New Roman"/>
          <w:b/>
          <w:i/>
          <w:iCs/>
          <w:color w:val="7030A0"/>
          <w:sz w:val="44"/>
          <w:szCs w:val="44"/>
        </w:rPr>
      </w:pPr>
    </w:p>
    <w:p w:rsidR="00321C83" w:rsidRPr="00C4138B" w:rsidRDefault="00F32975" w:rsidP="00F32975">
      <w:pPr>
        <w:shd w:val="clear" w:color="auto" w:fill="FFFFFF"/>
        <w:tabs>
          <w:tab w:val="left" w:pos="9922"/>
        </w:tabs>
        <w:spacing w:line="360" w:lineRule="auto"/>
        <w:ind w:right="-1"/>
        <w:jc w:val="center"/>
        <w:rPr>
          <w:rFonts w:ascii="Times New Roman" w:hAnsi="Times New Roman" w:cs="Times New Roman"/>
          <w:b/>
          <w:i/>
          <w:iCs/>
          <w:color w:val="002060"/>
          <w:sz w:val="44"/>
          <w:szCs w:val="44"/>
        </w:rPr>
      </w:pPr>
      <w:r w:rsidRPr="00C4138B">
        <w:rPr>
          <w:rFonts w:ascii="Times New Roman" w:hAnsi="Times New Roman" w:cs="Times New Roman"/>
          <w:b/>
          <w:i/>
          <w:iCs/>
          <w:color w:val="002060"/>
          <w:sz w:val="44"/>
          <w:szCs w:val="44"/>
        </w:rPr>
        <w:t xml:space="preserve">КРАТКИЕ СВЕДЕНИЯ </w:t>
      </w:r>
    </w:p>
    <w:p w:rsidR="00F32975" w:rsidRPr="00C4138B" w:rsidRDefault="00F32975" w:rsidP="00F32975">
      <w:pPr>
        <w:shd w:val="clear" w:color="auto" w:fill="FFFFFF"/>
        <w:tabs>
          <w:tab w:val="left" w:pos="9922"/>
        </w:tabs>
        <w:spacing w:line="360" w:lineRule="auto"/>
        <w:ind w:right="-1"/>
        <w:jc w:val="center"/>
        <w:rPr>
          <w:rFonts w:ascii="Times New Roman" w:hAnsi="Times New Roman" w:cs="Times New Roman"/>
          <w:b/>
          <w:i/>
          <w:iCs/>
          <w:color w:val="002060"/>
          <w:sz w:val="44"/>
          <w:szCs w:val="44"/>
        </w:rPr>
      </w:pPr>
      <w:r w:rsidRPr="00C4138B">
        <w:rPr>
          <w:rFonts w:ascii="Times New Roman" w:hAnsi="Times New Roman" w:cs="Times New Roman"/>
          <w:b/>
          <w:i/>
          <w:iCs/>
          <w:color w:val="002060"/>
          <w:sz w:val="44"/>
          <w:szCs w:val="44"/>
        </w:rPr>
        <w:t>ОБ АВТОРЕ ОПЫТА</w:t>
      </w:r>
    </w:p>
    <w:p w:rsidR="00F32975" w:rsidRPr="00683CDF" w:rsidRDefault="00F32975" w:rsidP="00F32975">
      <w:pPr>
        <w:shd w:val="clear" w:color="auto" w:fill="FFFFFF"/>
        <w:spacing w:before="182" w:line="259" w:lineRule="exact"/>
        <w:ind w:right="960"/>
        <w:jc w:val="center"/>
        <w:rPr>
          <w:rFonts w:ascii="Times New Roman" w:hAnsi="Times New Roman" w:cs="Times New Roman"/>
          <w:b/>
          <w:iCs/>
          <w:sz w:val="36"/>
          <w:szCs w:val="36"/>
        </w:rPr>
      </w:pPr>
    </w:p>
    <w:p w:rsidR="00F32975" w:rsidRPr="00683CDF" w:rsidRDefault="00F32975" w:rsidP="00F32975">
      <w:pPr>
        <w:shd w:val="clear" w:color="auto" w:fill="FFFFFF"/>
        <w:jc w:val="both"/>
        <w:rPr>
          <w:rFonts w:ascii="Times New Roman" w:hAnsi="Times New Roman" w:cs="Times New Roman"/>
          <w:sz w:val="36"/>
          <w:szCs w:val="36"/>
        </w:rPr>
      </w:pPr>
    </w:p>
    <w:p w:rsidR="00F32975" w:rsidRDefault="00C4138B" w:rsidP="00F32975">
      <w:pPr>
        <w:jc w:val="center"/>
        <w:rPr>
          <w:rFonts w:ascii="Times New Roman" w:eastAsia="Calibri" w:hAnsi="Times New Roman" w:cs="Times New Roman"/>
          <w:b/>
          <w:i/>
          <w:color w:val="7030A0"/>
          <w:sz w:val="44"/>
          <w:szCs w:val="44"/>
          <w:lang w:eastAsia="en-US"/>
        </w:rPr>
      </w:pPr>
      <w:r>
        <w:rPr>
          <w:rFonts w:ascii="Times New Roman" w:eastAsia="Calibri" w:hAnsi="Times New Roman" w:cs="Times New Roman"/>
          <w:b/>
          <w:i/>
          <w:noProof/>
          <w:color w:val="7030A0"/>
          <w:sz w:val="44"/>
          <w:szCs w:val="44"/>
        </w:rPr>
        <w:drawing>
          <wp:anchor distT="0" distB="0" distL="114300" distR="114300" simplePos="0" relativeHeight="251759104" behindDoc="0" locked="0" layoutInCell="1" allowOverlap="1">
            <wp:simplePos x="0" y="0"/>
            <wp:positionH relativeFrom="margin">
              <wp:posOffset>621030</wp:posOffset>
            </wp:positionH>
            <wp:positionV relativeFrom="margin">
              <wp:posOffset>2555240</wp:posOffset>
            </wp:positionV>
            <wp:extent cx="2138680" cy="2914650"/>
            <wp:effectExtent l="171450" t="133350" r="394970" b="342900"/>
            <wp:wrapSquare wrapText="bothSides"/>
            <wp:docPr id="39" name="Рисунок 39" descr="C:\Users\пк\Downloads\VipTalisman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пк\Downloads\VipTalisman478.jpg"/>
                    <pic:cNvPicPr>
                      <a:picLocks noChangeAspect="1" noChangeArrowheads="1"/>
                    </pic:cNvPicPr>
                  </pic:nvPicPr>
                  <pic:blipFill>
                    <a:blip r:embed="rId8"/>
                    <a:stretch>
                      <a:fillRect/>
                    </a:stretch>
                  </pic:blipFill>
                  <pic:spPr bwMode="auto">
                    <a:xfrm>
                      <a:off x="0" y="0"/>
                      <a:ext cx="2138680" cy="2914650"/>
                    </a:xfrm>
                    <a:prstGeom prst="rect">
                      <a:avLst/>
                    </a:prstGeom>
                    <a:ln w="19050">
                      <a:solidFill>
                        <a:srgbClr val="002060"/>
                      </a:solidFill>
                    </a:ln>
                    <a:effectLst>
                      <a:outerShdw blurRad="292100" dist="139700" dir="2700000" algn="tl" rotWithShape="0">
                        <a:srgbClr val="333333">
                          <a:alpha val="65000"/>
                        </a:srgbClr>
                      </a:outerShdw>
                    </a:effectLst>
                  </pic:spPr>
                </pic:pic>
              </a:graphicData>
            </a:graphic>
          </wp:anchor>
        </w:drawing>
      </w:r>
    </w:p>
    <w:p w:rsidR="00C4138B" w:rsidRPr="00C4138B" w:rsidRDefault="00C4138B" w:rsidP="00C4138B">
      <w:pPr>
        <w:spacing w:line="360" w:lineRule="auto"/>
        <w:jc w:val="center"/>
        <w:rPr>
          <w:rFonts w:ascii="Times New Roman" w:eastAsia="Calibri" w:hAnsi="Times New Roman" w:cs="Times New Roman"/>
          <w:b/>
          <w:i/>
          <w:color w:val="002060"/>
          <w:sz w:val="44"/>
          <w:szCs w:val="44"/>
          <w:lang w:eastAsia="en-US"/>
        </w:rPr>
      </w:pPr>
      <w:r w:rsidRPr="00C4138B">
        <w:rPr>
          <w:rFonts w:ascii="Times New Roman" w:eastAsia="Calibri" w:hAnsi="Times New Roman" w:cs="Times New Roman"/>
          <w:b/>
          <w:i/>
          <w:color w:val="002060"/>
          <w:sz w:val="44"/>
          <w:szCs w:val="44"/>
          <w:lang w:eastAsia="en-US"/>
        </w:rPr>
        <w:t xml:space="preserve">ПРОХОРОВА </w:t>
      </w:r>
    </w:p>
    <w:p w:rsidR="00C4138B" w:rsidRPr="00C4138B" w:rsidRDefault="00C4138B" w:rsidP="00C4138B">
      <w:pPr>
        <w:spacing w:line="360" w:lineRule="auto"/>
        <w:jc w:val="center"/>
        <w:rPr>
          <w:rFonts w:ascii="Times New Roman" w:eastAsia="Calibri" w:hAnsi="Times New Roman" w:cs="Times New Roman"/>
          <w:b/>
          <w:i/>
          <w:color w:val="002060"/>
          <w:sz w:val="44"/>
          <w:szCs w:val="44"/>
          <w:lang w:eastAsia="en-US"/>
        </w:rPr>
      </w:pPr>
      <w:r w:rsidRPr="00C4138B">
        <w:rPr>
          <w:rFonts w:ascii="Times New Roman" w:eastAsia="Calibri" w:hAnsi="Times New Roman" w:cs="Times New Roman"/>
          <w:b/>
          <w:i/>
          <w:color w:val="002060"/>
          <w:sz w:val="44"/>
          <w:szCs w:val="44"/>
          <w:lang w:eastAsia="en-US"/>
        </w:rPr>
        <w:t>ОКСАНА</w:t>
      </w:r>
    </w:p>
    <w:p w:rsidR="00F32975" w:rsidRPr="00C4138B" w:rsidRDefault="00C4138B" w:rsidP="00C4138B">
      <w:pPr>
        <w:spacing w:line="360" w:lineRule="auto"/>
        <w:jc w:val="center"/>
        <w:rPr>
          <w:rFonts w:ascii="Times New Roman" w:eastAsia="Calibri" w:hAnsi="Times New Roman" w:cs="Times New Roman"/>
          <w:b/>
          <w:i/>
          <w:color w:val="002060"/>
          <w:sz w:val="44"/>
          <w:szCs w:val="44"/>
          <w:lang w:eastAsia="en-US"/>
        </w:rPr>
      </w:pPr>
      <w:r w:rsidRPr="00C4138B">
        <w:rPr>
          <w:rFonts w:ascii="Times New Roman" w:eastAsia="Calibri" w:hAnsi="Times New Roman" w:cs="Times New Roman"/>
          <w:b/>
          <w:i/>
          <w:color w:val="002060"/>
          <w:sz w:val="44"/>
          <w:szCs w:val="44"/>
          <w:lang w:eastAsia="en-US"/>
        </w:rPr>
        <w:t>АНДРЕЕВНА</w:t>
      </w:r>
      <w:r w:rsidR="00F32975" w:rsidRPr="00C4138B">
        <w:rPr>
          <w:rFonts w:ascii="Times New Roman" w:eastAsia="Calibri" w:hAnsi="Times New Roman" w:cs="Times New Roman"/>
          <w:b/>
          <w:i/>
          <w:color w:val="002060"/>
          <w:sz w:val="44"/>
          <w:szCs w:val="44"/>
          <w:lang w:eastAsia="en-US"/>
        </w:rPr>
        <w:t>,</w:t>
      </w:r>
    </w:p>
    <w:p w:rsidR="00F32975" w:rsidRDefault="00F32975" w:rsidP="00F32975">
      <w:pPr>
        <w:shd w:val="clear" w:color="auto" w:fill="FFFFFF"/>
        <w:spacing w:before="182" w:line="259" w:lineRule="exact"/>
        <w:ind w:right="960"/>
        <w:jc w:val="center"/>
        <w:rPr>
          <w:rFonts w:ascii="Times New Roman" w:hAnsi="Times New Roman" w:cs="Times New Roman"/>
          <w:i/>
          <w:iCs/>
          <w:sz w:val="24"/>
          <w:szCs w:val="24"/>
        </w:rPr>
      </w:pPr>
    </w:p>
    <w:p w:rsidR="00F32975" w:rsidRPr="00B31DB1" w:rsidRDefault="00F32975" w:rsidP="00F32975">
      <w:pPr>
        <w:jc w:val="center"/>
        <w:rPr>
          <w:rFonts w:ascii="Times New Roman" w:eastAsia="Calibri" w:hAnsi="Times New Roman" w:cs="Times New Roman"/>
          <w:sz w:val="32"/>
          <w:szCs w:val="32"/>
          <w:lang w:eastAsia="en-US"/>
        </w:rPr>
      </w:pPr>
      <w:r w:rsidRPr="00B31DB1">
        <w:rPr>
          <w:rFonts w:ascii="Times New Roman" w:eastAsia="Calibri" w:hAnsi="Times New Roman" w:cs="Times New Roman"/>
          <w:sz w:val="32"/>
          <w:szCs w:val="32"/>
          <w:lang w:eastAsia="en-US"/>
        </w:rPr>
        <w:t xml:space="preserve"> воспитатель.</w:t>
      </w:r>
    </w:p>
    <w:p w:rsidR="00F32975" w:rsidRPr="00B31DB1" w:rsidRDefault="00F32975" w:rsidP="00F32975">
      <w:pPr>
        <w:jc w:val="both"/>
        <w:rPr>
          <w:rFonts w:ascii="Times New Roman" w:eastAsia="Calibri" w:hAnsi="Times New Roman" w:cs="Times New Roman"/>
          <w:sz w:val="32"/>
          <w:szCs w:val="32"/>
          <w:lang w:eastAsia="en-US"/>
        </w:rPr>
      </w:pPr>
    </w:p>
    <w:p w:rsidR="00F32975" w:rsidRPr="00B31DB1" w:rsidRDefault="00F32975" w:rsidP="00F32975">
      <w:pPr>
        <w:jc w:val="both"/>
        <w:rPr>
          <w:rFonts w:ascii="Times New Roman" w:eastAsia="Calibri" w:hAnsi="Times New Roman" w:cs="Times New Roman"/>
          <w:sz w:val="32"/>
          <w:szCs w:val="32"/>
          <w:lang w:eastAsia="en-US"/>
        </w:rPr>
      </w:pPr>
    </w:p>
    <w:p w:rsidR="00F32975" w:rsidRPr="00B31DB1" w:rsidRDefault="00F32975" w:rsidP="00F32975">
      <w:pPr>
        <w:jc w:val="both"/>
        <w:rPr>
          <w:rFonts w:ascii="Times New Roman" w:eastAsia="Calibri" w:hAnsi="Times New Roman" w:cs="Times New Roman"/>
          <w:sz w:val="32"/>
          <w:szCs w:val="32"/>
          <w:lang w:eastAsia="en-US"/>
        </w:rPr>
      </w:pPr>
    </w:p>
    <w:p w:rsidR="00F32975" w:rsidRDefault="00F32975" w:rsidP="00F32975">
      <w:pPr>
        <w:spacing w:line="360" w:lineRule="auto"/>
        <w:ind w:firstLine="851"/>
        <w:jc w:val="both"/>
        <w:rPr>
          <w:rFonts w:ascii="Times New Roman" w:eastAsia="Calibri" w:hAnsi="Times New Roman" w:cs="Times New Roman"/>
          <w:sz w:val="32"/>
          <w:szCs w:val="32"/>
          <w:lang w:eastAsia="en-US"/>
        </w:rPr>
      </w:pPr>
    </w:p>
    <w:p w:rsidR="00F32975" w:rsidRDefault="00F32975" w:rsidP="00F32975">
      <w:pPr>
        <w:spacing w:line="360" w:lineRule="auto"/>
        <w:ind w:firstLine="851"/>
        <w:jc w:val="both"/>
        <w:rPr>
          <w:rFonts w:ascii="Times New Roman" w:eastAsia="Calibri" w:hAnsi="Times New Roman" w:cs="Times New Roman"/>
          <w:sz w:val="32"/>
          <w:szCs w:val="32"/>
          <w:lang w:eastAsia="en-US"/>
        </w:rPr>
      </w:pPr>
    </w:p>
    <w:p w:rsidR="00F32975" w:rsidRPr="00B31DB1" w:rsidRDefault="00C4138B" w:rsidP="00F32975">
      <w:pPr>
        <w:spacing w:line="360" w:lineRule="auto"/>
        <w:ind w:firstLine="851"/>
        <w:jc w:val="both"/>
        <w:rPr>
          <w:rFonts w:ascii="Times New Roman" w:eastAsia="Calibri" w:hAnsi="Times New Roman" w:cs="Times New Roman"/>
          <w:sz w:val="32"/>
          <w:szCs w:val="32"/>
          <w:lang w:eastAsia="en-US"/>
        </w:rPr>
      </w:pPr>
      <w:r>
        <w:rPr>
          <w:rFonts w:ascii="Times New Roman" w:eastAsia="Calibri" w:hAnsi="Times New Roman" w:cs="Times New Roman"/>
          <w:sz w:val="32"/>
          <w:szCs w:val="32"/>
          <w:lang w:eastAsia="en-US"/>
        </w:rPr>
        <w:t>В 2007 году начала свою трудовую деятельность. С 2013 года работаю в МБДОУ «Детский сад № 6 города Судогда» воспитателем. В 2016</w:t>
      </w:r>
      <w:r w:rsidR="00F32975" w:rsidRPr="00B31DB1">
        <w:rPr>
          <w:rFonts w:ascii="Times New Roman" w:eastAsia="Calibri" w:hAnsi="Times New Roman" w:cs="Times New Roman"/>
          <w:sz w:val="32"/>
          <w:szCs w:val="32"/>
          <w:lang w:eastAsia="en-US"/>
        </w:rPr>
        <w:t xml:space="preserve"> году </w:t>
      </w:r>
      <w:r>
        <w:rPr>
          <w:rFonts w:ascii="Times New Roman" w:eastAsia="Calibri" w:hAnsi="Times New Roman" w:cs="Times New Roman"/>
          <w:sz w:val="32"/>
          <w:szCs w:val="32"/>
          <w:lang w:eastAsia="en-US"/>
        </w:rPr>
        <w:t xml:space="preserve">заочно </w:t>
      </w:r>
      <w:r w:rsidR="00F32975" w:rsidRPr="00B31DB1">
        <w:rPr>
          <w:rFonts w:ascii="Times New Roman" w:eastAsia="Calibri" w:hAnsi="Times New Roman" w:cs="Times New Roman"/>
          <w:sz w:val="32"/>
          <w:szCs w:val="32"/>
          <w:lang w:eastAsia="en-US"/>
        </w:rPr>
        <w:t xml:space="preserve">закончила дошкольный факультет </w:t>
      </w:r>
      <w:r>
        <w:rPr>
          <w:rFonts w:ascii="Times New Roman" w:eastAsia="Calibri" w:hAnsi="Times New Roman" w:cs="Times New Roman"/>
          <w:sz w:val="32"/>
          <w:szCs w:val="32"/>
          <w:lang w:eastAsia="en-US"/>
        </w:rPr>
        <w:t>Владимирского</w:t>
      </w:r>
      <w:r w:rsidR="00F32975" w:rsidRPr="00B31DB1">
        <w:rPr>
          <w:rFonts w:ascii="Times New Roman" w:eastAsia="Calibri" w:hAnsi="Times New Roman" w:cs="Times New Roman"/>
          <w:sz w:val="32"/>
          <w:szCs w:val="32"/>
          <w:lang w:eastAsia="en-US"/>
        </w:rPr>
        <w:t xml:space="preserve"> педагогического </w:t>
      </w:r>
      <w:r>
        <w:rPr>
          <w:rFonts w:ascii="Times New Roman" w:eastAsia="Calibri" w:hAnsi="Times New Roman" w:cs="Times New Roman"/>
          <w:sz w:val="32"/>
          <w:szCs w:val="32"/>
          <w:lang w:eastAsia="en-US"/>
        </w:rPr>
        <w:t>колледжа</w:t>
      </w:r>
      <w:r w:rsidR="00F32975" w:rsidRPr="00B31DB1">
        <w:rPr>
          <w:rFonts w:ascii="Times New Roman" w:eastAsia="Calibri" w:hAnsi="Times New Roman" w:cs="Times New Roman"/>
          <w:sz w:val="32"/>
          <w:szCs w:val="32"/>
          <w:lang w:eastAsia="en-US"/>
        </w:rPr>
        <w:t>.</w:t>
      </w:r>
      <w:r w:rsidR="00A457E5">
        <w:rPr>
          <w:rFonts w:ascii="Times New Roman" w:eastAsia="Calibri" w:hAnsi="Times New Roman" w:cs="Times New Roman"/>
          <w:sz w:val="32"/>
          <w:szCs w:val="32"/>
          <w:lang w:eastAsia="en-US"/>
        </w:rPr>
        <w:t xml:space="preserve"> </w:t>
      </w:r>
      <w:r w:rsidR="00F32975">
        <w:rPr>
          <w:rFonts w:ascii="Times New Roman" w:eastAsia="Calibri" w:hAnsi="Times New Roman" w:cs="Times New Roman"/>
          <w:sz w:val="32"/>
          <w:szCs w:val="32"/>
          <w:lang w:eastAsia="en-US"/>
        </w:rPr>
        <w:t>В 20</w:t>
      </w:r>
      <w:r>
        <w:rPr>
          <w:rFonts w:ascii="Times New Roman" w:eastAsia="Calibri" w:hAnsi="Times New Roman" w:cs="Times New Roman"/>
          <w:sz w:val="32"/>
          <w:szCs w:val="32"/>
          <w:lang w:eastAsia="en-US"/>
        </w:rPr>
        <w:t>15</w:t>
      </w:r>
      <w:r w:rsidR="00F32975">
        <w:rPr>
          <w:rFonts w:ascii="Times New Roman" w:eastAsia="Calibri" w:hAnsi="Times New Roman" w:cs="Times New Roman"/>
          <w:sz w:val="32"/>
          <w:szCs w:val="32"/>
          <w:lang w:eastAsia="en-US"/>
        </w:rPr>
        <w:t xml:space="preserve"> году </w:t>
      </w:r>
      <w:r>
        <w:rPr>
          <w:rFonts w:ascii="Times New Roman" w:eastAsia="Calibri" w:hAnsi="Times New Roman" w:cs="Times New Roman"/>
          <w:sz w:val="32"/>
          <w:szCs w:val="32"/>
          <w:lang w:eastAsia="en-US"/>
        </w:rPr>
        <w:t xml:space="preserve">была аттестована на «соответствие занимаемой должности». </w:t>
      </w:r>
      <w:r w:rsidR="00F32975" w:rsidRPr="00B31DB1">
        <w:rPr>
          <w:rFonts w:ascii="Times New Roman" w:eastAsia="Calibri" w:hAnsi="Times New Roman" w:cs="Times New Roman"/>
          <w:sz w:val="32"/>
          <w:szCs w:val="32"/>
          <w:lang w:eastAsia="en-US"/>
        </w:rPr>
        <w:t xml:space="preserve">Стаж педагогической деятельности </w:t>
      </w:r>
      <w:r w:rsidR="00A457E5">
        <w:rPr>
          <w:rFonts w:ascii="Times New Roman" w:eastAsia="Calibri" w:hAnsi="Times New Roman" w:cs="Times New Roman"/>
          <w:sz w:val="32"/>
          <w:szCs w:val="32"/>
          <w:lang w:eastAsia="en-US"/>
        </w:rPr>
        <w:t xml:space="preserve">и стаж работы в данной должности </w:t>
      </w:r>
      <w:r>
        <w:rPr>
          <w:rFonts w:ascii="Times New Roman" w:eastAsia="Calibri" w:hAnsi="Times New Roman" w:cs="Times New Roman"/>
          <w:sz w:val="32"/>
          <w:szCs w:val="32"/>
          <w:lang w:eastAsia="en-US"/>
        </w:rPr>
        <w:t xml:space="preserve"> </w:t>
      </w:r>
      <w:r w:rsidR="00A457E5">
        <w:rPr>
          <w:rFonts w:ascii="Times New Roman" w:eastAsia="Calibri" w:hAnsi="Times New Roman" w:cs="Times New Roman"/>
          <w:sz w:val="32"/>
          <w:szCs w:val="32"/>
          <w:lang w:eastAsia="en-US"/>
        </w:rPr>
        <w:t>3</w:t>
      </w:r>
      <w:r w:rsidR="00F32975" w:rsidRPr="00B31DB1">
        <w:rPr>
          <w:rFonts w:ascii="Times New Roman" w:eastAsia="Calibri" w:hAnsi="Times New Roman" w:cs="Times New Roman"/>
          <w:sz w:val="32"/>
          <w:szCs w:val="32"/>
          <w:lang w:eastAsia="en-US"/>
        </w:rPr>
        <w:t xml:space="preserve"> год</w:t>
      </w:r>
      <w:r w:rsidR="00A457E5">
        <w:rPr>
          <w:rFonts w:ascii="Times New Roman" w:eastAsia="Calibri" w:hAnsi="Times New Roman" w:cs="Times New Roman"/>
          <w:sz w:val="32"/>
          <w:szCs w:val="32"/>
          <w:lang w:eastAsia="en-US"/>
        </w:rPr>
        <w:t>а</w:t>
      </w:r>
      <w:r w:rsidR="00F32975">
        <w:rPr>
          <w:rFonts w:ascii="Times New Roman" w:eastAsia="Calibri" w:hAnsi="Times New Roman" w:cs="Times New Roman"/>
          <w:sz w:val="32"/>
          <w:szCs w:val="32"/>
          <w:lang w:eastAsia="en-US"/>
        </w:rPr>
        <w:t>.</w:t>
      </w:r>
    </w:p>
    <w:p w:rsidR="0089786E" w:rsidRDefault="0089786E" w:rsidP="008B6C94">
      <w:pPr>
        <w:shd w:val="clear" w:color="auto" w:fill="FFFFFF"/>
        <w:spacing w:before="182" w:line="259" w:lineRule="exact"/>
        <w:ind w:right="960"/>
        <w:jc w:val="right"/>
        <w:rPr>
          <w:rFonts w:ascii="Times New Roman" w:hAnsi="Times New Roman" w:cs="Times New Roman"/>
          <w:i/>
          <w:iCs/>
        </w:rPr>
      </w:pPr>
    </w:p>
    <w:p w:rsidR="00F32975" w:rsidRDefault="00F32975" w:rsidP="001A1A72">
      <w:pPr>
        <w:spacing w:line="360" w:lineRule="auto"/>
        <w:jc w:val="center"/>
        <w:rPr>
          <w:rFonts w:ascii="Times New Roman" w:hAnsi="Times New Roman" w:cs="Times New Roman"/>
          <w:b/>
          <w:color w:val="7030A0"/>
          <w:sz w:val="28"/>
          <w:szCs w:val="28"/>
        </w:rPr>
      </w:pPr>
    </w:p>
    <w:p w:rsidR="00F32975" w:rsidRDefault="00F32975" w:rsidP="001A1A72">
      <w:pPr>
        <w:spacing w:line="360" w:lineRule="auto"/>
        <w:jc w:val="center"/>
        <w:rPr>
          <w:rFonts w:ascii="Times New Roman" w:hAnsi="Times New Roman" w:cs="Times New Roman"/>
          <w:b/>
          <w:color w:val="7030A0"/>
          <w:sz w:val="28"/>
          <w:szCs w:val="28"/>
        </w:rPr>
      </w:pPr>
    </w:p>
    <w:p w:rsidR="00F32975" w:rsidRDefault="00F32975" w:rsidP="001A1A72">
      <w:pPr>
        <w:spacing w:line="360" w:lineRule="auto"/>
        <w:jc w:val="center"/>
        <w:rPr>
          <w:rFonts w:ascii="Times New Roman" w:hAnsi="Times New Roman" w:cs="Times New Roman"/>
          <w:b/>
          <w:color w:val="7030A0"/>
          <w:sz w:val="28"/>
          <w:szCs w:val="28"/>
        </w:rPr>
      </w:pPr>
    </w:p>
    <w:p w:rsidR="00F32975" w:rsidRDefault="00F32975" w:rsidP="001A1A72">
      <w:pPr>
        <w:spacing w:line="360" w:lineRule="auto"/>
        <w:jc w:val="center"/>
        <w:rPr>
          <w:rFonts w:ascii="Times New Roman" w:hAnsi="Times New Roman" w:cs="Times New Roman"/>
          <w:b/>
          <w:color w:val="7030A0"/>
          <w:sz w:val="28"/>
          <w:szCs w:val="28"/>
        </w:rPr>
      </w:pPr>
    </w:p>
    <w:p w:rsidR="00F32975" w:rsidRDefault="00F32975" w:rsidP="001A1A72">
      <w:pPr>
        <w:spacing w:line="360" w:lineRule="auto"/>
        <w:jc w:val="center"/>
        <w:rPr>
          <w:rFonts w:ascii="Times New Roman" w:hAnsi="Times New Roman" w:cs="Times New Roman"/>
          <w:b/>
          <w:color w:val="7030A0"/>
          <w:sz w:val="28"/>
          <w:szCs w:val="28"/>
        </w:rPr>
      </w:pPr>
    </w:p>
    <w:p w:rsidR="00010676" w:rsidRDefault="00010676" w:rsidP="001A1A72">
      <w:pPr>
        <w:spacing w:line="360" w:lineRule="auto"/>
        <w:jc w:val="center"/>
        <w:rPr>
          <w:rFonts w:ascii="Times New Roman" w:hAnsi="Times New Roman" w:cs="Times New Roman"/>
          <w:b/>
          <w:color w:val="7030A0"/>
          <w:sz w:val="28"/>
          <w:szCs w:val="28"/>
        </w:rPr>
      </w:pPr>
    </w:p>
    <w:p w:rsidR="00321C83" w:rsidRDefault="00321C83" w:rsidP="001A1A72">
      <w:pPr>
        <w:spacing w:line="360" w:lineRule="auto"/>
        <w:jc w:val="center"/>
        <w:rPr>
          <w:rFonts w:ascii="Times New Roman" w:hAnsi="Times New Roman" w:cs="Times New Roman"/>
          <w:b/>
          <w:color w:val="7030A0"/>
          <w:sz w:val="28"/>
          <w:szCs w:val="28"/>
        </w:rPr>
      </w:pPr>
    </w:p>
    <w:p w:rsidR="00743A2B" w:rsidRDefault="00743A2B" w:rsidP="001A1A72">
      <w:pPr>
        <w:spacing w:line="360" w:lineRule="auto"/>
        <w:jc w:val="center"/>
        <w:rPr>
          <w:rFonts w:ascii="Times New Roman" w:hAnsi="Times New Roman" w:cs="Times New Roman"/>
          <w:b/>
          <w:color w:val="7030A0"/>
          <w:sz w:val="28"/>
          <w:szCs w:val="28"/>
        </w:rPr>
      </w:pPr>
    </w:p>
    <w:p w:rsidR="00010676" w:rsidRDefault="00362573" w:rsidP="001A1A72">
      <w:pPr>
        <w:spacing w:line="360" w:lineRule="auto"/>
        <w:jc w:val="center"/>
        <w:rPr>
          <w:rFonts w:ascii="Times New Roman" w:hAnsi="Times New Roman" w:cs="Times New Roman"/>
          <w:b/>
          <w:color w:val="7030A0"/>
          <w:sz w:val="28"/>
          <w:szCs w:val="28"/>
        </w:rPr>
      </w:pPr>
      <w:r w:rsidRPr="00362573">
        <w:rPr>
          <w:rFonts w:ascii="Times New Roman" w:hAnsi="Times New Roman" w:cs="Times New Roman"/>
          <w:b/>
          <w:color w:val="7030A0"/>
          <w:sz w:val="28"/>
          <w:szCs w:val="28"/>
        </w:rPr>
        <w:pict>
          <v:shape id="_x0000_i1027" type="#_x0000_t136" style="width:381.75pt;height:23.25pt" fillcolor="#b6dde8 [1304]" strokecolor="#002060">
            <v:shadow color="#868686"/>
            <v:textpath style="font-family:&quot;Times New Roman&quot;;font-size:24pt;v-text-kern:t" trim="t" fitpath="t" string="1. Наименование опыта"/>
          </v:shape>
        </w:pict>
      </w:r>
    </w:p>
    <w:p w:rsidR="00010676" w:rsidRDefault="00010676" w:rsidP="001A1A72">
      <w:pPr>
        <w:spacing w:line="360" w:lineRule="auto"/>
        <w:jc w:val="center"/>
        <w:rPr>
          <w:rFonts w:ascii="Times New Roman" w:hAnsi="Times New Roman" w:cs="Times New Roman"/>
          <w:b/>
          <w:color w:val="7030A0"/>
          <w:sz w:val="28"/>
          <w:szCs w:val="28"/>
        </w:rPr>
      </w:pPr>
    </w:p>
    <w:p w:rsidR="00010676" w:rsidRDefault="00010676" w:rsidP="001A1A72">
      <w:pPr>
        <w:spacing w:line="360" w:lineRule="auto"/>
        <w:jc w:val="center"/>
        <w:rPr>
          <w:rFonts w:ascii="Times New Roman" w:hAnsi="Times New Roman" w:cs="Times New Roman"/>
          <w:b/>
          <w:color w:val="7030A0"/>
          <w:sz w:val="28"/>
          <w:szCs w:val="28"/>
        </w:rPr>
      </w:pPr>
    </w:p>
    <w:p w:rsidR="00707B3E" w:rsidRDefault="00362573" w:rsidP="001A1A72">
      <w:pPr>
        <w:spacing w:line="360" w:lineRule="auto"/>
        <w:jc w:val="center"/>
        <w:rPr>
          <w:rFonts w:ascii="Georgia" w:hAnsi="Georgia" w:cs="Times New Roman"/>
          <w:b/>
          <w:bCs/>
          <w:color w:val="7030A0"/>
          <w:sz w:val="28"/>
          <w:szCs w:val="28"/>
        </w:rPr>
      </w:pPr>
      <w:r w:rsidRPr="00362573">
        <w:rPr>
          <w:rFonts w:ascii="Georgia" w:hAnsi="Georgia" w:cs="Times New Roman"/>
          <w:b/>
          <w:bCs/>
          <w:color w:val="7030A0"/>
          <w:sz w:val="28"/>
          <w:szCs w:val="28"/>
        </w:rPr>
        <w:pict>
          <v:shape id="_x0000_i1028" type="#_x0000_t136" style="width:479.25pt;height:267.75pt" fillcolor="#0070c0" strokecolor="#002060" strokeweight="1.5pt">
            <v:shadow on="t" color="#8db3e2 [1311]" opacity=".5" offset="6pt,-6pt"/>
            <v:textpath style="font-family:&quot;Comic Sans MS&quot;;font-size:32pt;font-weight:bold;v-text-kern:t" trim="t" fitpath="t" string="&quot;Организация&#10; художественно-&#10; продуктивной&#10;деятельности с целью&#10; развития    творческих&#10; способностей&#10;старших    дошкольников  &#10;с помощью нетрадиционных &#10;техник аппликации&quot;"/>
          </v:shape>
        </w:pict>
      </w:r>
    </w:p>
    <w:p w:rsidR="0003016D" w:rsidRDefault="0003016D" w:rsidP="001A1A72">
      <w:pPr>
        <w:spacing w:line="360" w:lineRule="auto"/>
        <w:jc w:val="center"/>
        <w:rPr>
          <w:rFonts w:ascii="Georgia" w:hAnsi="Georgia" w:cs="Times New Roman"/>
          <w:b/>
          <w:bCs/>
          <w:color w:val="7030A0"/>
          <w:sz w:val="28"/>
          <w:szCs w:val="28"/>
        </w:rPr>
      </w:pPr>
    </w:p>
    <w:p w:rsidR="00F32975" w:rsidRDefault="00362573" w:rsidP="001A1A72">
      <w:pPr>
        <w:spacing w:line="360" w:lineRule="auto"/>
        <w:jc w:val="center"/>
        <w:rPr>
          <w:rFonts w:ascii="Times New Roman" w:hAnsi="Times New Roman" w:cs="Times New Roman"/>
          <w:b/>
          <w:color w:val="7030A0"/>
          <w:sz w:val="28"/>
          <w:szCs w:val="28"/>
        </w:rPr>
      </w:pPr>
      <w:r>
        <w:rPr>
          <w:rFonts w:ascii="Times New Roman" w:hAnsi="Times New Roman" w:cs="Times New Roman"/>
          <w:b/>
          <w:noProof/>
          <w:color w:val="7030A0"/>
          <w:sz w:val="28"/>
          <w:szCs w:val="2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09" type="#_x0000_t62" style="position:absolute;left:0;text-align:left;margin-left:212.85pt;margin-top:14.35pt;width:245.25pt;height:147pt;z-index:-251549184" wrapcoords="3435 -110 2378 0 396 1102 396 1653 132 2204 -66 2976 -66 18294 66 19506 1189 21049 2840 22812 2312 24245 2246 24576 2312 24686 2708 24686 2774 24686 6936 22922 10767 22812 20477 21600 20543 21049 21600 19506 21732 17522 21732 3306 21336 2094 21204 1102 19156 0 18033 -110 3435 -110" adj="2338,24531" fillcolor="white [3201]" strokecolor="#92cddc [1944]" strokeweight="1pt">
            <v:fill color2="#b6dde8 [1304]" focusposition="1" focussize="" focus="100%" type="gradient"/>
            <v:imagedata embosscolor="shadow add(51)"/>
            <v:shadow on="t" type="perspective" color="#205867 [1608]" opacity=".5" offset="1pt" offset2="-3pt"/>
            <v:textbox style="mso-next-textbox:#_x0000_s1209">
              <w:txbxContent>
                <w:p w:rsidR="00B33E02" w:rsidRDefault="00B33E02" w:rsidP="00707B3E">
                  <w:pPr>
                    <w:spacing w:line="360" w:lineRule="auto"/>
                    <w:jc w:val="center"/>
                    <w:rPr>
                      <w:rFonts w:ascii="Times New Roman" w:hAnsi="Times New Roman" w:cs="Times New Roman"/>
                      <w:sz w:val="28"/>
                      <w:szCs w:val="28"/>
                    </w:rPr>
                  </w:pPr>
                  <w:r w:rsidRPr="00A02A5C">
                    <w:rPr>
                      <w:rFonts w:ascii="Times New Roman" w:hAnsi="Times New Roman" w:cs="Times New Roman"/>
                      <w:sz w:val="28"/>
                      <w:szCs w:val="28"/>
                    </w:rPr>
                    <w:t xml:space="preserve">«Обучить творчеству нельзя, но это вовсе не значит, что нельзя воспитателю содействовать его образованию и проявлению» </w:t>
                  </w:r>
                </w:p>
                <w:p w:rsidR="00B33E02" w:rsidRPr="00707B3E" w:rsidRDefault="00B33E02" w:rsidP="00707B3E">
                  <w:pPr>
                    <w:spacing w:line="360" w:lineRule="auto"/>
                    <w:jc w:val="center"/>
                    <w:rPr>
                      <w:rFonts w:ascii="Times New Roman" w:hAnsi="Times New Roman" w:cs="Times New Roman"/>
                      <w:b/>
                      <w:i/>
                      <w:sz w:val="32"/>
                      <w:szCs w:val="32"/>
                    </w:rPr>
                  </w:pPr>
                  <w:r w:rsidRPr="00A02A5C">
                    <w:rPr>
                      <w:rFonts w:ascii="Times New Roman" w:hAnsi="Times New Roman" w:cs="Times New Roman"/>
                      <w:sz w:val="28"/>
                      <w:szCs w:val="28"/>
                    </w:rPr>
                    <w:t>Л.С. Выготский</w:t>
                  </w:r>
                  <w:r w:rsidRPr="00707B3E">
                    <w:rPr>
                      <w:rFonts w:ascii="Times New Roman" w:hAnsi="Times New Roman" w:cs="Times New Roman"/>
                      <w:b/>
                      <w:i/>
                      <w:sz w:val="32"/>
                      <w:szCs w:val="32"/>
                    </w:rPr>
                    <w:t xml:space="preserve"> </w:t>
                  </w:r>
                </w:p>
              </w:txbxContent>
            </v:textbox>
            <w10:wrap type="through"/>
          </v:shape>
        </w:pict>
      </w:r>
    </w:p>
    <w:p w:rsidR="00010676" w:rsidRDefault="00010676" w:rsidP="001A1A72">
      <w:pPr>
        <w:spacing w:line="360" w:lineRule="auto"/>
        <w:jc w:val="center"/>
        <w:rPr>
          <w:rFonts w:ascii="Times New Roman" w:hAnsi="Times New Roman" w:cs="Times New Roman"/>
          <w:b/>
          <w:color w:val="7030A0"/>
          <w:sz w:val="28"/>
          <w:szCs w:val="28"/>
        </w:rPr>
      </w:pPr>
    </w:p>
    <w:p w:rsidR="00010676" w:rsidRDefault="00010676" w:rsidP="001A1A72">
      <w:pPr>
        <w:spacing w:line="360" w:lineRule="auto"/>
        <w:jc w:val="center"/>
        <w:rPr>
          <w:rFonts w:ascii="Times New Roman" w:hAnsi="Times New Roman" w:cs="Times New Roman"/>
          <w:b/>
          <w:color w:val="7030A0"/>
          <w:sz w:val="28"/>
          <w:szCs w:val="28"/>
        </w:rPr>
      </w:pPr>
    </w:p>
    <w:p w:rsidR="00010676" w:rsidRDefault="00010676" w:rsidP="001A1A72">
      <w:pPr>
        <w:spacing w:line="360" w:lineRule="auto"/>
        <w:jc w:val="center"/>
        <w:rPr>
          <w:rFonts w:ascii="Times New Roman" w:hAnsi="Times New Roman" w:cs="Times New Roman"/>
          <w:b/>
          <w:color w:val="7030A0"/>
          <w:sz w:val="28"/>
          <w:szCs w:val="28"/>
        </w:rPr>
      </w:pPr>
    </w:p>
    <w:p w:rsidR="00010676" w:rsidRDefault="00010676" w:rsidP="001A1A72">
      <w:pPr>
        <w:spacing w:line="360" w:lineRule="auto"/>
        <w:jc w:val="center"/>
        <w:rPr>
          <w:rFonts w:ascii="Times New Roman" w:hAnsi="Times New Roman" w:cs="Times New Roman"/>
          <w:b/>
          <w:color w:val="7030A0"/>
          <w:sz w:val="28"/>
          <w:szCs w:val="28"/>
        </w:rPr>
      </w:pPr>
    </w:p>
    <w:p w:rsidR="00743A2B" w:rsidRDefault="00743A2B" w:rsidP="001A1A72">
      <w:pPr>
        <w:spacing w:line="360" w:lineRule="auto"/>
        <w:jc w:val="center"/>
        <w:rPr>
          <w:rFonts w:ascii="Times New Roman" w:hAnsi="Times New Roman" w:cs="Times New Roman"/>
          <w:b/>
          <w:color w:val="7030A0"/>
          <w:sz w:val="28"/>
          <w:szCs w:val="28"/>
        </w:rPr>
      </w:pPr>
    </w:p>
    <w:p w:rsidR="00707B3E" w:rsidRDefault="00707B3E" w:rsidP="001A1A72">
      <w:pPr>
        <w:spacing w:line="360" w:lineRule="auto"/>
        <w:jc w:val="center"/>
        <w:rPr>
          <w:rFonts w:ascii="Times New Roman" w:hAnsi="Times New Roman" w:cs="Times New Roman"/>
          <w:b/>
          <w:color w:val="7030A0"/>
          <w:sz w:val="28"/>
          <w:szCs w:val="28"/>
        </w:rPr>
      </w:pPr>
    </w:p>
    <w:p w:rsidR="00010676" w:rsidRDefault="00010676" w:rsidP="001A1A72">
      <w:pPr>
        <w:spacing w:line="360" w:lineRule="auto"/>
        <w:jc w:val="center"/>
        <w:rPr>
          <w:rFonts w:ascii="Times New Roman" w:hAnsi="Times New Roman" w:cs="Times New Roman"/>
          <w:b/>
          <w:color w:val="7030A0"/>
          <w:sz w:val="28"/>
          <w:szCs w:val="28"/>
        </w:rPr>
      </w:pPr>
    </w:p>
    <w:p w:rsidR="00743A2B" w:rsidRDefault="00743A2B" w:rsidP="001A1A72">
      <w:pPr>
        <w:spacing w:line="360" w:lineRule="auto"/>
        <w:jc w:val="center"/>
        <w:rPr>
          <w:rFonts w:ascii="Times New Roman" w:hAnsi="Times New Roman" w:cs="Times New Roman"/>
          <w:b/>
          <w:color w:val="7030A0"/>
          <w:sz w:val="28"/>
          <w:szCs w:val="28"/>
        </w:rPr>
      </w:pPr>
    </w:p>
    <w:p w:rsidR="00010676" w:rsidRDefault="00362573" w:rsidP="001A1A72">
      <w:pPr>
        <w:spacing w:line="360" w:lineRule="auto"/>
        <w:jc w:val="center"/>
        <w:rPr>
          <w:rFonts w:ascii="Times New Roman" w:hAnsi="Times New Roman" w:cs="Times New Roman"/>
          <w:b/>
          <w:color w:val="7030A0"/>
          <w:sz w:val="28"/>
          <w:szCs w:val="28"/>
        </w:rPr>
      </w:pPr>
      <w:r w:rsidRPr="00362573">
        <w:rPr>
          <w:rFonts w:ascii="Times New Roman" w:hAnsi="Times New Roman" w:cs="Times New Roman"/>
          <w:b/>
          <w:color w:val="7030A0"/>
          <w:sz w:val="28"/>
          <w:szCs w:val="28"/>
        </w:rPr>
        <w:lastRenderedPageBreak/>
        <w:pict>
          <v:shape id="_x0000_i1029" type="#_x0000_t136" style="width:479.25pt;height:63pt" fillcolor="#b6dde8 [1304]" strokecolor="#002060">
            <v:shadow color="#868686"/>
            <v:textpath style="font-family:&quot;Times New Roman&quot;;font-size:28pt;v-text-kern:t" trim="t" fitpath="t" string="2. Условия возникновения &#10;опыта"/>
          </v:shape>
        </w:pict>
      </w:r>
    </w:p>
    <w:p w:rsidR="008425B6" w:rsidRPr="00AF2F45" w:rsidRDefault="008425B6" w:rsidP="00AF2F45">
      <w:pPr>
        <w:pStyle w:val="ab"/>
        <w:spacing w:before="0" w:beforeAutospacing="0" w:after="0" w:afterAutospacing="0" w:line="276" w:lineRule="auto"/>
        <w:ind w:firstLine="1134"/>
        <w:jc w:val="both"/>
        <w:rPr>
          <w:sz w:val="28"/>
          <w:szCs w:val="28"/>
          <w:shd w:val="clear" w:color="auto" w:fill="FFFFFF"/>
        </w:rPr>
      </w:pPr>
      <w:r w:rsidRPr="00AF2F45">
        <w:rPr>
          <w:bCs/>
          <w:sz w:val="28"/>
          <w:szCs w:val="28"/>
          <w:shd w:val="clear" w:color="auto" w:fill="FFFFFF"/>
        </w:rPr>
        <w:t>Формирование творческой личности</w:t>
      </w:r>
      <w:r w:rsidRPr="00AF2F45">
        <w:rPr>
          <w:rStyle w:val="apple-converted-space"/>
          <w:sz w:val="28"/>
          <w:szCs w:val="28"/>
          <w:shd w:val="clear" w:color="auto" w:fill="FFFFFF"/>
        </w:rPr>
        <w:t> </w:t>
      </w:r>
      <w:r w:rsidRPr="00AF2F45">
        <w:rPr>
          <w:sz w:val="28"/>
          <w:szCs w:val="28"/>
          <w:shd w:val="clear" w:color="auto" w:fill="FFFFFF"/>
        </w:rPr>
        <w:t xml:space="preserve">— одна из важных задач педагогической теории и практики на современном этапе. Сегодня наше общество нуждается в нестандартных, разносторонне развитых личностях. Нужны не только знающие, но и способные к творческой деятельности люди. </w:t>
      </w:r>
    </w:p>
    <w:p w:rsidR="00AF2F45" w:rsidRPr="00AF2F45" w:rsidRDefault="008425B6" w:rsidP="00AF2F45">
      <w:pPr>
        <w:pStyle w:val="ab"/>
        <w:spacing w:before="0" w:beforeAutospacing="0" w:after="0" w:afterAutospacing="0" w:line="276" w:lineRule="auto"/>
        <w:ind w:firstLine="1134"/>
        <w:jc w:val="both"/>
        <w:rPr>
          <w:sz w:val="28"/>
          <w:szCs w:val="28"/>
          <w:shd w:val="clear" w:color="auto" w:fill="FFFFFF"/>
        </w:rPr>
      </w:pPr>
      <w:r w:rsidRPr="00AF2F45">
        <w:rPr>
          <w:sz w:val="28"/>
          <w:szCs w:val="28"/>
          <w:shd w:val="clear" w:color="auto" w:fill="FFFFFF"/>
        </w:rPr>
        <w:t>По мнению ряда современных психологов, лучшим периодом для развития творчества является дошкольный возраст. Также общеизвестно, что художественно — творческие способности, умения и навыки детей необходимо начинать развивать как можно раньше, поскольку занятия изо</w:t>
      </w:r>
      <w:r w:rsidR="00934A05">
        <w:rPr>
          <w:sz w:val="28"/>
          <w:szCs w:val="28"/>
          <w:shd w:val="clear" w:color="auto" w:fill="FFFFFF"/>
        </w:rPr>
        <w:t xml:space="preserve"> </w:t>
      </w:r>
      <w:r w:rsidR="00AF2F45" w:rsidRPr="00AF2F45">
        <w:rPr>
          <w:sz w:val="28"/>
          <w:szCs w:val="28"/>
          <w:shd w:val="clear" w:color="auto" w:fill="FFFFFF"/>
        </w:rPr>
        <w:t xml:space="preserve">- </w:t>
      </w:r>
      <w:r w:rsidRPr="00AF2F45">
        <w:rPr>
          <w:sz w:val="28"/>
          <w:szCs w:val="28"/>
          <w:shd w:val="clear" w:color="auto" w:fill="FFFFFF"/>
        </w:rPr>
        <w:t>деятельностью способствуют развитию не только творческих способностей, но и воображения, наблюдательности, художественного мышления и памяти детей.</w:t>
      </w:r>
      <w:r w:rsidR="00AF2F45" w:rsidRPr="00AF2F45">
        <w:rPr>
          <w:sz w:val="28"/>
          <w:szCs w:val="28"/>
          <w:shd w:val="clear" w:color="auto" w:fill="FFFFFF"/>
        </w:rPr>
        <w:t xml:space="preserve"> </w:t>
      </w:r>
    </w:p>
    <w:p w:rsidR="00AF2F45" w:rsidRPr="00AF2F45" w:rsidRDefault="008425B6" w:rsidP="00AF2F45">
      <w:pPr>
        <w:pStyle w:val="ab"/>
        <w:spacing w:before="0" w:beforeAutospacing="0" w:after="0" w:afterAutospacing="0" w:line="276" w:lineRule="auto"/>
        <w:ind w:firstLine="1134"/>
        <w:jc w:val="both"/>
        <w:rPr>
          <w:sz w:val="28"/>
          <w:szCs w:val="28"/>
          <w:shd w:val="clear" w:color="auto" w:fill="FFFFFF"/>
        </w:rPr>
      </w:pPr>
      <w:r w:rsidRPr="00AF2F45">
        <w:rPr>
          <w:sz w:val="28"/>
          <w:szCs w:val="28"/>
          <w:shd w:val="clear" w:color="auto" w:fill="FFFFFF"/>
        </w:rPr>
        <w:t>В процессе всех видов изобразительной деятельности (рисования, лепки, аппликации) ребенок испытывает разнообразные чувства: радуется красивому изображению, которое он создал сам, огорчается, если что-то не получается. Но самое главное — создавая изображение, ребенок приобретает различные знания, уточняются и углубляются его представления об окружающем, в процессе работы он осмысливает новые качества предметов, овладевает изо</w:t>
      </w:r>
      <w:r w:rsidR="00AF2F45" w:rsidRPr="00AF2F45">
        <w:rPr>
          <w:sz w:val="28"/>
          <w:szCs w:val="28"/>
          <w:shd w:val="clear" w:color="auto" w:fill="FFFFFF"/>
        </w:rPr>
        <w:t xml:space="preserve"> - </w:t>
      </w:r>
      <w:r w:rsidRPr="00AF2F45">
        <w:rPr>
          <w:sz w:val="28"/>
          <w:szCs w:val="28"/>
          <w:shd w:val="clear" w:color="auto" w:fill="FFFFFF"/>
        </w:rPr>
        <w:t>навыками, умениями, учится осознанно их использовать.</w:t>
      </w:r>
      <w:r w:rsidR="00AF2F45" w:rsidRPr="00AF2F45">
        <w:rPr>
          <w:sz w:val="28"/>
          <w:szCs w:val="28"/>
          <w:shd w:val="clear" w:color="auto" w:fill="FFFFFF"/>
        </w:rPr>
        <w:t xml:space="preserve"> </w:t>
      </w:r>
      <w:r w:rsidRPr="00AF2F45">
        <w:rPr>
          <w:sz w:val="28"/>
          <w:szCs w:val="28"/>
          <w:shd w:val="clear" w:color="auto" w:fill="FFFFFF"/>
        </w:rPr>
        <w:t>Свобода творческого выражения дошкольника определяется не только образными представлениями и желанием передать их в рисунке, но и тем, как он владеет средствами изображения. Усвоение детьми в процессе обучения различных вариантов изображения, технических приемов будет способствовать их творческому развитию.</w:t>
      </w:r>
      <w:r w:rsidR="00AF2F45" w:rsidRPr="00AF2F45">
        <w:rPr>
          <w:sz w:val="28"/>
          <w:szCs w:val="28"/>
          <w:shd w:val="clear" w:color="auto" w:fill="FFFFFF"/>
        </w:rPr>
        <w:t xml:space="preserve"> </w:t>
      </w:r>
    </w:p>
    <w:p w:rsidR="00AF2F45" w:rsidRPr="00AF2F45" w:rsidRDefault="008425B6" w:rsidP="00AF2F45">
      <w:pPr>
        <w:pStyle w:val="ab"/>
        <w:spacing w:before="0" w:beforeAutospacing="0" w:after="0" w:afterAutospacing="0" w:line="276" w:lineRule="auto"/>
        <w:ind w:firstLine="1134"/>
        <w:jc w:val="both"/>
        <w:rPr>
          <w:b/>
          <w:bCs/>
          <w:sz w:val="28"/>
          <w:szCs w:val="28"/>
          <w:shd w:val="clear" w:color="auto" w:fill="FFFFFF"/>
        </w:rPr>
      </w:pPr>
      <w:r w:rsidRPr="00AF2F45">
        <w:rPr>
          <w:sz w:val="28"/>
          <w:szCs w:val="28"/>
          <w:shd w:val="clear" w:color="auto" w:fill="FFFFFF"/>
        </w:rPr>
        <w:t>Как показывает практика, с помощью только традиционных форм нельзя в полной мере решить проблему творческой личности.</w:t>
      </w:r>
      <w:r w:rsidR="00AF2F45" w:rsidRPr="00AF2F45">
        <w:rPr>
          <w:sz w:val="28"/>
          <w:szCs w:val="28"/>
          <w:shd w:val="clear" w:color="auto" w:fill="FFFFFF"/>
        </w:rPr>
        <w:t xml:space="preserve"> </w:t>
      </w:r>
      <w:r w:rsidRPr="00934A05">
        <w:rPr>
          <w:bCs/>
          <w:sz w:val="28"/>
          <w:szCs w:val="28"/>
          <w:shd w:val="clear" w:color="auto" w:fill="FFFFFF"/>
        </w:rPr>
        <w:t>Одним из приемов, направленных на создание условий для творческого самовыражения ребенка, является</w:t>
      </w:r>
      <w:r w:rsidRPr="00AF2F45">
        <w:rPr>
          <w:b/>
          <w:bCs/>
          <w:sz w:val="28"/>
          <w:szCs w:val="28"/>
          <w:shd w:val="clear" w:color="auto" w:fill="FFFFFF"/>
        </w:rPr>
        <w:t xml:space="preserve"> </w:t>
      </w:r>
      <w:r w:rsidRPr="00934A05">
        <w:rPr>
          <w:b/>
          <w:bCs/>
          <w:i/>
          <w:sz w:val="28"/>
          <w:szCs w:val="28"/>
          <w:shd w:val="clear" w:color="auto" w:fill="FFFFFF"/>
        </w:rPr>
        <w:t>организация работы с детьми с пр</w:t>
      </w:r>
      <w:r w:rsidR="0051255B">
        <w:rPr>
          <w:b/>
          <w:bCs/>
          <w:i/>
          <w:sz w:val="28"/>
          <w:szCs w:val="28"/>
          <w:shd w:val="clear" w:color="auto" w:fill="FFFFFF"/>
        </w:rPr>
        <w:t>именением способов нетрадиционной аппликации</w:t>
      </w:r>
      <w:r w:rsidRPr="00AF2F45">
        <w:rPr>
          <w:b/>
          <w:bCs/>
          <w:sz w:val="28"/>
          <w:szCs w:val="28"/>
          <w:shd w:val="clear" w:color="auto" w:fill="FFFFFF"/>
        </w:rPr>
        <w:t>.</w:t>
      </w:r>
      <w:r w:rsidR="00AF2F45" w:rsidRPr="00AF2F45">
        <w:rPr>
          <w:b/>
          <w:bCs/>
          <w:sz w:val="28"/>
          <w:szCs w:val="28"/>
          <w:shd w:val="clear" w:color="auto" w:fill="FFFFFF"/>
        </w:rPr>
        <w:t xml:space="preserve"> </w:t>
      </w:r>
    </w:p>
    <w:p w:rsidR="0051255B" w:rsidRDefault="0051255B" w:rsidP="00AF2F45">
      <w:pPr>
        <w:pStyle w:val="ab"/>
        <w:spacing w:before="0" w:beforeAutospacing="0" w:after="0" w:afterAutospacing="0" w:line="276" w:lineRule="auto"/>
        <w:ind w:firstLine="1134"/>
        <w:jc w:val="both"/>
        <w:rPr>
          <w:sz w:val="28"/>
          <w:szCs w:val="28"/>
          <w:shd w:val="clear" w:color="auto" w:fill="FFFFFF"/>
        </w:rPr>
      </w:pPr>
      <w:r w:rsidRPr="0051255B">
        <w:rPr>
          <w:sz w:val="28"/>
          <w:szCs w:val="28"/>
          <w:shd w:val="clear" w:color="auto" w:fill="FFFFFF"/>
        </w:rPr>
        <w:t>Наблюдая за детьми, я отметила, что дети неправильно держат карандаш, плохо держат ложку, у них возникали затруднения при выполнении работ по аппликации, лепке, рисованию. На занятиях дети испытывают затруднения при работе с ножницами, медленно вырезают полоски, фигуры по контуру.</w:t>
      </w:r>
    </w:p>
    <w:p w:rsidR="00AF2F45" w:rsidRPr="00934A05" w:rsidRDefault="008425B6" w:rsidP="00AF2F45">
      <w:pPr>
        <w:pStyle w:val="ab"/>
        <w:spacing w:before="0" w:beforeAutospacing="0" w:after="0" w:afterAutospacing="0" w:line="276" w:lineRule="auto"/>
        <w:ind w:firstLine="1134"/>
        <w:jc w:val="both"/>
        <w:rPr>
          <w:b/>
          <w:bCs/>
          <w:i/>
          <w:sz w:val="28"/>
          <w:szCs w:val="28"/>
          <w:shd w:val="clear" w:color="auto" w:fill="FFFFFF"/>
        </w:rPr>
      </w:pPr>
      <w:r w:rsidRPr="00AF2F45">
        <w:rPr>
          <w:sz w:val="28"/>
          <w:szCs w:val="28"/>
          <w:shd w:val="clear" w:color="auto" w:fill="FFFFFF"/>
        </w:rPr>
        <w:t xml:space="preserve">Учитывая важность существующей проблемы, </w:t>
      </w:r>
      <w:r w:rsidR="00AF2F45" w:rsidRPr="00AF2F45">
        <w:rPr>
          <w:sz w:val="28"/>
          <w:szCs w:val="28"/>
          <w:shd w:val="clear" w:color="auto" w:fill="FFFFFF"/>
        </w:rPr>
        <w:t xml:space="preserve">я </w:t>
      </w:r>
      <w:r w:rsidRPr="00AF2F45">
        <w:rPr>
          <w:sz w:val="28"/>
          <w:szCs w:val="28"/>
          <w:shd w:val="clear" w:color="auto" w:fill="FFFFFF"/>
        </w:rPr>
        <w:t>обрати</w:t>
      </w:r>
      <w:r w:rsidR="00AF2F45" w:rsidRPr="00AF2F45">
        <w:rPr>
          <w:sz w:val="28"/>
          <w:szCs w:val="28"/>
          <w:shd w:val="clear" w:color="auto" w:fill="FFFFFF"/>
        </w:rPr>
        <w:t xml:space="preserve">лась </w:t>
      </w:r>
      <w:r w:rsidRPr="00AF2F45">
        <w:rPr>
          <w:sz w:val="28"/>
          <w:szCs w:val="28"/>
          <w:shd w:val="clear" w:color="auto" w:fill="FFFFFF"/>
        </w:rPr>
        <w:t xml:space="preserve"> к </w:t>
      </w:r>
      <w:r w:rsidR="00AF2F45" w:rsidRPr="00AF2F45">
        <w:rPr>
          <w:sz w:val="28"/>
          <w:szCs w:val="28"/>
          <w:shd w:val="clear" w:color="auto" w:fill="FFFFFF"/>
        </w:rPr>
        <w:t xml:space="preserve"> </w:t>
      </w:r>
      <w:r w:rsidRPr="00AF2F45">
        <w:rPr>
          <w:sz w:val="28"/>
          <w:szCs w:val="28"/>
          <w:shd w:val="clear" w:color="auto" w:fill="FFFFFF"/>
        </w:rPr>
        <w:t xml:space="preserve"> использованию в </w:t>
      </w:r>
      <w:r w:rsidR="00AF2F45" w:rsidRPr="00AF2F45">
        <w:rPr>
          <w:sz w:val="28"/>
          <w:szCs w:val="28"/>
          <w:shd w:val="clear" w:color="auto" w:fill="FFFFFF"/>
        </w:rPr>
        <w:t xml:space="preserve">своей </w:t>
      </w:r>
      <w:r w:rsidRPr="00AF2F45">
        <w:rPr>
          <w:sz w:val="28"/>
          <w:szCs w:val="28"/>
          <w:shd w:val="clear" w:color="auto" w:fill="FFFFFF"/>
        </w:rPr>
        <w:t>педагогической деятельности новых по</w:t>
      </w:r>
      <w:r w:rsidR="00AF2F45" w:rsidRPr="00AF2F45">
        <w:rPr>
          <w:sz w:val="28"/>
          <w:szCs w:val="28"/>
          <w:shd w:val="clear" w:color="auto" w:fill="FFFFFF"/>
        </w:rPr>
        <w:t xml:space="preserve">дходов к решению этого вопроса, </w:t>
      </w:r>
      <w:r w:rsidRPr="00AF2F45">
        <w:rPr>
          <w:sz w:val="28"/>
          <w:szCs w:val="28"/>
          <w:shd w:val="clear" w:color="auto" w:fill="FFFFFF"/>
        </w:rPr>
        <w:t>постав</w:t>
      </w:r>
      <w:r w:rsidR="00AF2F45" w:rsidRPr="00AF2F45">
        <w:rPr>
          <w:sz w:val="28"/>
          <w:szCs w:val="28"/>
          <w:shd w:val="clear" w:color="auto" w:fill="FFFFFF"/>
        </w:rPr>
        <w:t xml:space="preserve">ив </w:t>
      </w:r>
      <w:r w:rsidRPr="00AF2F45">
        <w:rPr>
          <w:sz w:val="28"/>
          <w:szCs w:val="28"/>
          <w:shd w:val="clear" w:color="auto" w:fill="FFFFFF"/>
        </w:rPr>
        <w:t xml:space="preserve"> перед собой</w:t>
      </w:r>
      <w:r w:rsidR="00AF2F45" w:rsidRPr="00AF2F45">
        <w:rPr>
          <w:sz w:val="28"/>
          <w:szCs w:val="28"/>
          <w:shd w:val="clear" w:color="auto" w:fill="FFFFFF"/>
        </w:rPr>
        <w:t xml:space="preserve"> </w:t>
      </w:r>
      <w:r w:rsidRPr="00934A05">
        <w:rPr>
          <w:b/>
          <w:bCs/>
          <w:i/>
          <w:sz w:val="28"/>
          <w:szCs w:val="28"/>
          <w:shd w:val="clear" w:color="auto" w:fill="FFFFFF"/>
        </w:rPr>
        <w:t>цель,</w:t>
      </w:r>
      <w:r w:rsidRPr="00934A05">
        <w:rPr>
          <w:rStyle w:val="apple-converted-space"/>
          <w:b/>
          <w:bCs/>
          <w:i/>
          <w:sz w:val="28"/>
          <w:szCs w:val="28"/>
          <w:shd w:val="clear" w:color="auto" w:fill="FFFFFF"/>
        </w:rPr>
        <w:t> </w:t>
      </w:r>
      <w:r w:rsidRPr="00934A05">
        <w:rPr>
          <w:sz w:val="28"/>
          <w:szCs w:val="28"/>
          <w:shd w:val="clear" w:color="auto" w:fill="FFFFFF"/>
        </w:rPr>
        <w:t>которая заключа</w:t>
      </w:r>
      <w:r w:rsidR="00AF2F45" w:rsidRPr="00934A05">
        <w:rPr>
          <w:sz w:val="28"/>
          <w:szCs w:val="28"/>
          <w:shd w:val="clear" w:color="auto" w:fill="FFFFFF"/>
        </w:rPr>
        <w:t>ет</w:t>
      </w:r>
      <w:r w:rsidRPr="00934A05">
        <w:rPr>
          <w:sz w:val="28"/>
          <w:szCs w:val="28"/>
          <w:shd w:val="clear" w:color="auto" w:fill="FFFFFF"/>
        </w:rPr>
        <w:t>ся в</w:t>
      </w:r>
      <w:r w:rsidR="00AF2F45" w:rsidRPr="00934A05">
        <w:rPr>
          <w:i/>
          <w:sz w:val="28"/>
          <w:szCs w:val="28"/>
          <w:shd w:val="clear" w:color="auto" w:fill="FFFFFF"/>
        </w:rPr>
        <w:t xml:space="preserve"> </w:t>
      </w:r>
      <w:r w:rsidRPr="00934A05">
        <w:rPr>
          <w:b/>
          <w:bCs/>
          <w:i/>
          <w:sz w:val="28"/>
          <w:szCs w:val="28"/>
          <w:shd w:val="clear" w:color="auto" w:fill="FFFFFF"/>
        </w:rPr>
        <w:t>развитии творческих способностей детей дошкольного возраста посредством использования нетрадиционн</w:t>
      </w:r>
      <w:r w:rsidR="0051255B">
        <w:rPr>
          <w:b/>
          <w:bCs/>
          <w:i/>
          <w:sz w:val="28"/>
          <w:szCs w:val="28"/>
          <w:shd w:val="clear" w:color="auto" w:fill="FFFFFF"/>
        </w:rPr>
        <w:t>ой аппликации</w:t>
      </w:r>
      <w:r w:rsidRPr="00934A05">
        <w:rPr>
          <w:b/>
          <w:bCs/>
          <w:i/>
          <w:sz w:val="28"/>
          <w:szCs w:val="28"/>
          <w:shd w:val="clear" w:color="auto" w:fill="FFFFFF"/>
        </w:rPr>
        <w:t>.</w:t>
      </w:r>
      <w:r w:rsidR="00AF2F45" w:rsidRPr="00934A05">
        <w:rPr>
          <w:b/>
          <w:bCs/>
          <w:i/>
          <w:sz w:val="28"/>
          <w:szCs w:val="28"/>
          <w:shd w:val="clear" w:color="auto" w:fill="FFFFFF"/>
        </w:rPr>
        <w:t xml:space="preserve"> </w:t>
      </w:r>
    </w:p>
    <w:p w:rsidR="00F66BC1" w:rsidRPr="00F66BC1" w:rsidRDefault="00F66BC1" w:rsidP="00F66BC1">
      <w:pPr>
        <w:spacing w:line="276" w:lineRule="auto"/>
        <w:ind w:firstLine="1134"/>
        <w:jc w:val="both"/>
        <w:rPr>
          <w:rFonts w:ascii="Times New Roman" w:hAnsi="Times New Roman" w:cs="Times New Roman"/>
          <w:sz w:val="28"/>
          <w:szCs w:val="28"/>
        </w:rPr>
      </w:pPr>
      <w:r w:rsidRPr="00F66BC1">
        <w:rPr>
          <w:rFonts w:ascii="Times New Roman" w:hAnsi="Times New Roman" w:cs="Times New Roman"/>
          <w:sz w:val="28"/>
          <w:szCs w:val="28"/>
        </w:rPr>
        <w:lastRenderedPageBreak/>
        <w:t>Констатирую факт, что наиболее любимым видом деятельности для детей является аппликативная деятельность. Но в основной образова</w:t>
      </w:r>
      <w:r>
        <w:rPr>
          <w:rFonts w:ascii="Times New Roman" w:hAnsi="Times New Roman" w:cs="Times New Roman"/>
          <w:sz w:val="28"/>
          <w:szCs w:val="28"/>
        </w:rPr>
        <w:t>тельной программе детского сада</w:t>
      </w:r>
      <w:r w:rsidRPr="00F66BC1">
        <w:rPr>
          <w:rFonts w:ascii="Times New Roman" w:hAnsi="Times New Roman" w:cs="Times New Roman"/>
          <w:sz w:val="28"/>
          <w:szCs w:val="28"/>
        </w:rPr>
        <w:t>, аппликация включает лишь традиционные техники работы. К сожалению, редко можно встретить педагогов, использующих в своей работе нетрадиционные техники работы аппликации.</w:t>
      </w:r>
    </w:p>
    <w:p w:rsidR="00F66BC1" w:rsidRPr="00F66BC1" w:rsidRDefault="00F66BC1" w:rsidP="00F66BC1">
      <w:pPr>
        <w:spacing w:line="276" w:lineRule="auto"/>
        <w:ind w:firstLine="1134"/>
        <w:jc w:val="both"/>
        <w:rPr>
          <w:rFonts w:ascii="Times New Roman" w:hAnsi="Times New Roman" w:cs="Times New Roman"/>
          <w:sz w:val="28"/>
          <w:szCs w:val="28"/>
        </w:rPr>
      </w:pPr>
      <w:r w:rsidRPr="00F66BC1">
        <w:rPr>
          <w:rFonts w:ascii="Times New Roman" w:hAnsi="Times New Roman" w:cs="Times New Roman"/>
          <w:sz w:val="28"/>
          <w:szCs w:val="28"/>
        </w:rPr>
        <w:t>По-моему мнению, изобразительная деятельность, аппликация и, особенно, работа с нетрадиционными материалами заключает в себе большие возможности для гармоничного развития ребёнка, вызывает радостное настроение, снимает страх и боязнь перед работой. Результат эстетически привлекателен, а это вызывает чувство удовлетворения и маленькую победу.</w:t>
      </w:r>
    </w:p>
    <w:p w:rsidR="00F66BC1" w:rsidRPr="00AF2F45" w:rsidRDefault="00F66BC1" w:rsidP="00F66BC1">
      <w:pPr>
        <w:spacing w:line="276" w:lineRule="auto"/>
        <w:ind w:firstLine="1134"/>
        <w:jc w:val="both"/>
        <w:rPr>
          <w:rFonts w:ascii="Times New Roman" w:hAnsi="Times New Roman" w:cs="Times New Roman"/>
          <w:sz w:val="28"/>
          <w:szCs w:val="28"/>
        </w:rPr>
      </w:pPr>
      <w:r w:rsidRPr="00AF2F45">
        <w:rPr>
          <w:rFonts w:ascii="Times New Roman" w:hAnsi="Times New Roman" w:cs="Times New Roman"/>
          <w:sz w:val="28"/>
          <w:szCs w:val="28"/>
        </w:rPr>
        <w:t>Многие виды нетрадиционно</w:t>
      </w:r>
      <w:r>
        <w:rPr>
          <w:rFonts w:ascii="Times New Roman" w:hAnsi="Times New Roman" w:cs="Times New Roman"/>
          <w:sz w:val="28"/>
          <w:szCs w:val="28"/>
        </w:rPr>
        <w:t>й аппликации</w:t>
      </w:r>
      <w:r w:rsidRPr="00AF2F45">
        <w:rPr>
          <w:rFonts w:ascii="Times New Roman" w:hAnsi="Times New Roman" w:cs="Times New Roman"/>
          <w:sz w:val="28"/>
          <w:szCs w:val="28"/>
        </w:rPr>
        <w:t xml:space="preserve">,  способствуют повышению уровня развития зрительно-моторной координации (например, </w:t>
      </w:r>
      <w:r>
        <w:rPr>
          <w:rFonts w:ascii="Times New Roman" w:hAnsi="Times New Roman" w:cs="Times New Roman"/>
          <w:sz w:val="28"/>
          <w:szCs w:val="28"/>
        </w:rPr>
        <w:t>квиллинг, аппликация скотчем</w:t>
      </w:r>
      <w:r w:rsidRPr="00AF2F45">
        <w:rPr>
          <w:rFonts w:ascii="Times New Roman" w:hAnsi="Times New Roman" w:cs="Times New Roman"/>
          <w:sz w:val="28"/>
          <w:szCs w:val="28"/>
        </w:rPr>
        <w:t xml:space="preserve"> и т.д.). Координации мелкой моторики пальцев рук, способствует, например, такая нетрадиционная техника </w:t>
      </w:r>
      <w:r>
        <w:rPr>
          <w:rFonts w:ascii="Times New Roman" w:hAnsi="Times New Roman" w:cs="Times New Roman"/>
          <w:sz w:val="28"/>
          <w:szCs w:val="28"/>
        </w:rPr>
        <w:t>аппликации</w:t>
      </w:r>
      <w:r w:rsidRPr="00AF2F45">
        <w:rPr>
          <w:rFonts w:ascii="Times New Roman" w:hAnsi="Times New Roman" w:cs="Times New Roman"/>
          <w:sz w:val="28"/>
          <w:szCs w:val="28"/>
        </w:rPr>
        <w:t xml:space="preserve">, как </w:t>
      </w:r>
      <w:r>
        <w:rPr>
          <w:rFonts w:ascii="Times New Roman" w:hAnsi="Times New Roman" w:cs="Times New Roman"/>
          <w:sz w:val="28"/>
          <w:szCs w:val="28"/>
        </w:rPr>
        <w:t>обрывной способ</w:t>
      </w:r>
      <w:r w:rsidRPr="00AF2F45">
        <w:rPr>
          <w:rFonts w:ascii="Times New Roman" w:hAnsi="Times New Roman" w:cs="Times New Roman"/>
          <w:sz w:val="28"/>
          <w:szCs w:val="28"/>
        </w:rPr>
        <w:t>. Эта и другие техники требуют точности быстроты движений.</w:t>
      </w:r>
    </w:p>
    <w:p w:rsidR="00F66BC1" w:rsidRPr="00AF2F45" w:rsidRDefault="00F66BC1" w:rsidP="00F66BC1">
      <w:pPr>
        <w:spacing w:line="276" w:lineRule="auto"/>
        <w:ind w:firstLine="1134"/>
        <w:jc w:val="both"/>
        <w:rPr>
          <w:rFonts w:ascii="Times New Roman" w:hAnsi="Times New Roman" w:cs="Times New Roman"/>
          <w:sz w:val="28"/>
          <w:szCs w:val="28"/>
        </w:rPr>
      </w:pPr>
      <w:r w:rsidRPr="00AF2F45">
        <w:rPr>
          <w:rFonts w:ascii="Times New Roman" w:hAnsi="Times New Roman" w:cs="Times New Roman"/>
          <w:sz w:val="28"/>
          <w:szCs w:val="28"/>
        </w:rPr>
        <w:t>Использование нетрадиционных техник дает возможность применять коллективную  форму творчества. Она сближает детей, развивает навыки культуры общения, рождает особую эмоциональную атмосферу.</w:t>
      </w:r>
    </w:p>
    <w:p w:rsidR="00AF2F45" w:rsidRPr="00AF2F45" w:rsidRDefault="00F66BC1" w:rsidP="00F66BC1">
      <w:pPr>
        <w:spacing w:line="276" w:lineRule="auto"/>
        <w:ind w:firstLine="1134"/>
        <w:jc w:val="both"/>
        <w:rPr>
          <w:rFonts w:ascii="Times New Roman" w:hAnsi="Times New Roman" w:cs="Times New Roman"/>
          <w:sz w:val="28"/>
          <w:szCs w:val="28"/>
        </w:rPr>
      </w:pPr>
      <w:r w:rsidRPr="00F66BC1">
        <w:rPr>
          <w:rFonts w:ascii="Times New Roman" w:hAnsi="Times New Roman" w:cs="Times New Roman"/>
          <w:sz w:val="28"/>
          <w:szCs w:val="28"/>
        </w:rPr>
        <w:t>Изучив ряд методической литературы по нетрадиционным видам аппликации, я выявила, что данная работа с детьми дошкольного возраста раскрыта очень слабо. Именно поэтому</w:t>
      </w:r>
      <w:r>
        <w:rPr>
          <w:rFonts w:ascii="Times New Roman" w:hAnsi="Times New Roman" w:cs="Times New Roman"/>
          <w:sz w:val="28"/>
          <w:szCs w:val="28"/>
        </w:rPr>
        <w:t xml:space="preserve"> </w:t>
      </w:r>
      <w:r w:rsidRPr="00F66BC1">
        <w:rPr>
          <w:rFonts w:ascii="Times New Roman" w:hAnsi="Times New Roman" w:cs="Times New Roman"/>
          <w:sz w:val="28"/>
          <w:szCs w:val="28"/>
        </w:rPr>
        <w:t>мной был разработан и внедрён в нашем дошкольном учреждении проект «Поделки и аппликаци</w:t>
      </w:r>
      <w:r>
        <w:rPr>
          <w:rFonts w:ascii="Times New Roman" w:hAnsi="Times New Roman" w:cs="Times New Roman"/>
          <w:sz w:val="28"/>
          <w:szCs w:val="28"/>
        </w:rPr>
        <w:t>и из нетрадиционных материалов</w:t>
      </w:r>
      <w:r w:rsidRPr="00F66BC1">
        <w:rPr>
          <w:rFonts w:ascii="Times New Roman" w:hAnsi="Times New Roman" w:cs="Times New Roman"/>
          <w:sz w:val="28"/>
          <w:szCs w:val="28"/>
        </w:rPr>
        <w:t xml:space="preserve">», который рассчитан на 2 года. </w:t>
      </w:r>
      <w:r>
        <w:rPr>
          <w:rFonts w:ascii="Times New Roman" w:hAnsi="Times New Roman" w:cs="Times New Roman"/>
          <w:sz w:val="28"/>
          <w:szCs w:val="28"/>
        </w:rPr>
        <w:t>Результат моей деятельности над этим проектом обобщен в настоящем опыте работы.</w:t>
      </w:r>
    </w:p>
    <w:p w:rsidR="00AF2F45" w:rsidRDefault="00AF2F45" w:rsidP="00AF2F45">
      <w:pPr>
        <w:pStyle w:val="ab"/>
        <w:spacing w:line="360" w:lineRule="auto"/>
        <w:ind w:firstLine="1134"/>
        <w:jc w:val="both"/>
        <w:rPr>
          <w:rFonts w:ascii="Tahoma" w:hAnsi="Tahoma" w:cs="Tahoma"/>
          <w:sz w:val="28"/>
          <w:szCs w:val="28"/>
          <w:shd w:val="clear" w:color="auto" w:fill="FFFFFF"/>
        </w:rPr>
      </w:pPr>
    </w:p>
    <w:p w:rsidR="00AF2F45" w:rsidRDefault="00AF2F45" w:rsidP="00AF2F45">
      <w:pPr>
        <w:pStyle w:val="ab"/>
        <w:spacing w:line="360" w:lineRule="auto"/>
        <w:ind w:firstLine="1134"/>
        <w:jc w:val="both"/>
        <w:rPr>
          <w:rFonts w:ascii="Tahoma" w:hAnsi="Tahoma" w:cs="Tahoma"/>
          <w:sz w:val="28"/>
          <w:szCs w:val="28"/>
          <w:shd w:val="clear" w:color="auto" w:fill="FFFFFF"/>
        </w:rPr>
      </w:pPr>
    </w:p>
    <w:p w:rsidR="00AF2F45" w:rsidRDefault="00AF2F45" w:rsidP="00AF2F45">
      <w:pPr>
        <w:pStyle w:val="ab"/>
        <w:spacing w:line="360" w:lineRule="auto"/>
        <w:ind w:firstLine="1134"/>
        <w:jc w:val="both"/>
        <w:rPr>
          <w:rFonts w:ascii="Tahoma" w:hAnsi="Tahoma" w:cs="Tahoma"/>
          <w:sz w:val="28"/>
          <w:szCs w:val="28"/>
          <w:shd w:val="clear" w:color="auto" w:fill="FFFFFF"/>
        </w:rPr>
      </w:pPr>
    </w:p>
    <w:p w:rsidR="00AF2F45" w:rsidRDefault="00AF2F45" w:rsidP="00825463">
      <w:pPr>
        <w:pStyle w:val="ab"/>
        <w:spacing w:line="360" w:lineRule="auto"/>
        <w:ind w:firstLine="1134"/>
        <w:rPr>
          <w:rFonts w:ascii="Tahoma" w:hAnsi="Tahoma" w:cs="Tahoma"/>
          <w:sz w:val="28"/>
          <w:szCs w:val="28"/>
          <w:shd w:val="clear" w:color="auto" w:fill="FFFFFF"/>
        </w:rPr>
      </w:pPr>
    </w:p>
    <w:p w:rsidR="00AF2F45" w:rsidRDefault="00AF2F45" w:rsidP="00825463">
      <w:pPr>
        <w:pStyle w:val="ab"/>
        <w:spacing w:line="360" w:lineRule="auto"/>
        <w:ind w:firstLine="1134"/>
        <w:rPr>
          <w:rFonts w:ascii="Tahoma" w:hAnsi="Tahoma" w:cs="Tahoma"/>
          <w:sz w:val="28"/>
          <w:szCs w:val="28"/>
          <w:shd w:val="clear" w:color="auto" w:fill="FFFFFF"/>
        </w:rPr>
      </w:pPr>
    </w:p>
    <w:p w:rsidR="00AF2F45" w:rsidRDefault="00AF2F45" w:rsidP="00825463">
      <w:pPr>
        <w:pStyle w:val="ab"/>
        <w:spacing w:line="360" w:lineRule="auto"/>
        <w:ind w:firstLine="1134"/>
        <w:rPr>
          <w:rFonts w:ascii="Tahoma" w:hAnsi="Tahoma" w:cs="Tahoma"/>
          <w:sz w:val="28"/>
          <w:szCs w:val="28"/>
          <w:shd w:val="clear" w:color="auto" w:fill="FFFFFF"/>
        </w:rPr>
      </w:pPr>
    </w:p>
    <w:p w:rsidR="00AF2F45" w:rsidRDefault="00AF2F45" w:rsidP="00825463">
      <w:pPr>
        <w:pStyle w:val="ab"/>
        <w:spacing w:line="360" w:lineRule="auto"/>
        <w:ind w:firstLine="1134"/>
        <w:rPr>
          <w:rFonts w:ascii="Tahoma" w:hAnsi="Tahoma" w:cs="Tahoma"/>
          <w:sz w:val="28"/>
          <w:szCs w:val="28"/>
          <w:shd w:val="clear" w:color="auto" w:fill="FFFFFF"/>
        </w:rPr>
      </w:pPr>
    </w:p>
    <w:p w:rsidR="00934A05" w:rsidRDefault="00934A05" w:rsidP="00825463">
      <w:pPr>
        <w:pStyle w:val="ab"/>
        <w:spacing w:line="360" w:lineRule="auto"/>
        <w:ind w:firstLine="1134"/>
        <w:rPr>
          <w:rFonts w:ascii="Tahoma" w:hAnsi="Tahoma" w:cs="Tahoma"/>
          <w:sz w:val="28"/>
          <w:szCs w:val="28"/>
          <w:shd w:val="clear" w:color="auto" w:fill="FFFFFF"/>
        </w:rPr>
      </w:pPr>
    </w:p>
    <w:p w:rsidR="00260C7C" w:rsidRDefault="00362573" w:rsidP="008C27F2">
      <w:pPr>
        <w:shd w:val="clear" w:color="auto" w:fill="FFFFFF"/>
        <w:ind w:right="958"/>
        <w:jc w:val="right"/>
        <w:rPr>
          <w:rFonts w:ascii="Times New Roman" w:hAnsi="Times New Roman" w:cs="Times New Roman"/>
          <w:b/>
          <w:color w:val="7030A0"/>
          <w:sz w:val="28"/>
          <w:szCs w:val="28"/>
        </w:rPr>
      </w:pPr>
      <w:r w:rsidRPr="00362573">
        <w:rPr>
          <w:rFonts w:ascii="Times New Roman" w:hAnsi="Times New Roman" w:cs="Times New Roman"/>
          <w:b/>
          <w:color w:val="7030A0"/>
          <w:sz w:val="28"/>
          <w:szCs w:val="28"/>
        </w:rPr>
        <w:lastRenderedPageBreak/>
        <w:pict>
          <v:shape id="_x0000_i1030" type="#_x0000_t136" style="width:428.25pt;height:107.25pt" fillcolor="#b6dde8 [1304]" strokecolor="#002060">
            <v:shadow color="#868686"/>
            <v:textpath style="font-family:&quot;Times New Roman&quot;;font-size:24pt;v-text-kern:t" trim="t" fitpath="t" string="3. Актуальность и&#10; перспективность &#10;опыта"/>
          </v:shape>
        </w:pict>
      </w:r>
    </w:p>
    <w:p w:rsidR="00A347E3" w:rsidRDefault="00A347E3" w:rsidP="008C27F2">
      <w:pPr>
        <w:shd w:val="clear" w:color="auto" w:fill="FFFFFF"/>
        <w:ind w:right="958"/>
        <w:jc w:val="right"/>
        <w:rPr>
          <w:rFonts w:ascii="Times New Roman" w:hAnsi="Times New Roman" w:cs="Times New Roman"/>
          <w:i/>
          <w:iCs/>
          <w:sz w:val="24"/>
          <w:szCs w:val="24"/>
        </w:rPr>
      </w:pPr>
    </w:p>
    <w:p w:rsidR="00F66BC1" w:rsidRPr="00A347E3" w:rsidRDefault="00F66BC1" w:rsidP="00A347E3">
      <w:pPr>
        <w:pStyle w:val="ab"/>
        <w:spacing w:before="0" w:beforeAutospacing="0" w:after="0" w:afterAutospacing="0" w:line="276" w:lineRule="auto"/>
        <w:ind w:firstLine="1134"/>
        <w:jc w:val="both"/>
        <w:rPr>
          <w:sz w:val="28"/>
          <w:szCs w:val="28"/>
        </w:rPr>
      </w:pPr>
      <w:r w:rsidRPr="00A347E3">
        <w:rPr>
          <w:sz w:val="28"/>
          <w:szCs w:val="28"/>
        </w:rPr>
        <w:t>По преданию семь мудрецов Древней Греции, сойдясь в храме Аполлона в Дельфах, написали на нём: «Познай самого себя». Это высказывание в полной мере актуально сегодня и относится к проблеме способностей. Как только ребёнок начинает осознавать себя, перед ним открываются важные жизненные вопросы: «Кто я?», «Что я могу?» «На что я способен?».</w:t>
      </w:r>
    </w:p>
    <w:p w:rsidR="00F66BC1" w:rsidRPr="00A347E3" w:rsidRDefault="00F66BC1" w:rsidP="00A347E3">
      <w:pPr>
        <w:pStyle w:val="ab"/>
        <w:spacing w:before="0" w:beforeAutospacing="0" w:after="0" w:afterAutospacing="0" w:line="276" w:lineRule="auto"/>
        <w:ind w:firstLine="1134"/>
        <w:jc w:val="both"/>
        <w:rPr>
          <w:sz w:val="28"/>
          <w:szCs w:val="28"/>
        </w:rPr>
      </w:pPr>
      <w:r w:rsidRPr="00A347E3">
        <w:rPr>
          <w:sz w:val="28"/>
          <w:szCs w:val="28"/>
        </w:rPr>
        <w:t xml:space="preserve">Творческие личности нужны были во все времена, так как благодаря им осуществляется прогресс человечества. Безусловно, решение данной проблемы начинается в  дошкольном возрасте. Стремление к творчеству – креативность, не может появиться само по себе, оно формируется и развивается в результате длительной систематической работы. </w:t>
      </w:r>
    </w:p>
    <w:p w:rsidR="0003016D" w:rsidRPr="00A347E3" w:rsidRDefault="0003016D" w:rsidP="00A347E3">
      <w:pPr>
        <w:pStyle w:val="ab"/>
        <w:spacing w:before="0" w:beforeAutospacing="0" w:after="0" w:afterAutospacing="0" w:line="276" w:lineRule="auto"/>
        <w:ind w:firstLine="1134"/>
        <w:jc w:val="both"/>
        <w:rPr>
          <w:sz w:val="28"/>
          <w:szCs w:val="28"/>
        </w:rPr>
      </w:pPr>
      <w:r w:rsidRPr="00A347E3">
        <w:rPr>
          <w:sz w:val="28"/>
          <w:szCs w:val="28"/>
        </w:rPr>
        <w:t xml:space="preserve">Наиболее эффективным средством для развития творческого мышления и воображения детей является продуктивная деятельность, способствующая: </w:t>
      </w:r>
    </w:p>
    <w:p w:rsidR="0003016D" w:rsidRPr="00A347E3" w:rsidRDefault="0003016D" w:rsidP="003533C1">
      <w:pPr>
        <w:pStyle w:val="ab"/>
        <w:spacing w:before="0" w:beforeAutospacing="0" w:after="0" w:afterAutospacing="0" w:line="276" w:lineRule="auto"/>
        <w:ind w:firstLine="1134"/>
        <w:jc w:val="both"/>
        <w:rPr>
          <w:sz w:val="28"/>
          <w:szCs w:val="28"/>
        </w:rPr>
      </w:pPr>
      <w:r w:rsidRPr="00A347E3">
        <w:rPr>
          <w:sz w:val="28"/>
          <w:szCs w:val="28"/>
        </w:rPr>
        <w:t xml:space="preserve">- развитию способности нестандартно мыслить; </w:t>
      </w:r>
    </w:p>
    <w:p w:rsidR="0003016D" w:rsidRPr="00A347E3" w:rsidRDefault="0003016D" w:rsidP="003533C1">
      <w:pPr>
        <w:pStyle w:val="ab"/>
        <w:spacing w:before="0" w:beforeAutospacing="0" w:after="0" w:afterAutospacing="0" w:line="276" w:lineRule="auto"/>
        <w:ind w:firstLine="1134"/>
        <w:jc w:val="both"/>
        <w:rPr>
          <w:sz w:val="28"/>
          <w:szCs w:val="28"/>
        </w:rPr>
      </w:pPr>
      <w:r w:rsidRPr="00A347E3">
        <w:rPr>
          <w:sz w:val="28"/>
          <w:szCs w:val="28"/>
        </w:rPr>
        <w:t xml:space="preserve">- готовности к активности творческого характера; </w:t>
      </w:r>
    </w:p>
    <w:p w:rsidR="0003016D" w:rsidRPr="00A347E3" w:rsidRDefault="0003016D" w:rsidP="003533C1">
      <w:pPr>
        <w:pStyle w:val="ab"/>
        <w:spacing w:before="0" w:beforeAutospacing="0" w:after="0" w:afterAutospacing="0" w:line="276" w:lineRule="auto"/>
        <w:ind w:firstLine="1134"/>
        <w:jc w:val="both"/>
        <w:rPr>
          <w:sz w:val="28"/>
          <w:szCs w:val="28"/>
        </w:rPr>
      </w:pPr>
      <w:r w:rsidRPr="00A347E3">
        <w:rPr>
          <w:sz w:val="28"/>
          <w:szCs w:val="28"/>
        </w:rPr>
        <w:t>- умению создавать креативные продукты собственной деятельности;</w:t>
      </w:r>
    </w:p>
    <w:p w:rsidR="0003016D" w:rsidRPr="00A347E3" w:rsidRDefault="0003016D" w:rsidP="003533C1">
      <w:pPr>
        <w:pStyle w:val="ab"/>
        <w:spacing w:before="0" w:beforeAutospacing="0" w:after="0" w:afterAutospacing="0" w:line="276" w:lineRule="auto"/>
        <w:ind w:firstLine="1134"/>
        <w:jc w:val="both"/>
        <w:rPr>
          <w:sz w:val="28"/>
          <w:szCs w:val="28"/>
        </w:rPr>
      </w:pPr>
      <w:r w:rsidRPr="00A347E3">
        <w:rPr>
          <w:sz w:val="28"/>
          <w:szCs w:val="28"/>
        </w:rPr>
        <w:t xml:space="preserve"> -формированию эстетического отношения к миру</w:t>
      </w:r>
      <w:r w:rsidR="00A347E3">
        <w:rPr>
          <w:sz w:val="28"/>
          <w:szCs w:val="28"/>
        </w:rPr>
        <w:t>.</w:t>
      </w:r>
    </w:p>
    <w:p w:rsidR="00934A05" w:rsidRPr="003533C1" w:rsidRDefault="00934A05" w:rsidP="003533C1">
      <w:pPr>
        <w:pStyle w:val="ab"/>
        <w:spacing w:before="0" w:beforeAutospacing="0" w:after="0" w:afterAutospacing="0" w:line="276" w:lineRule="auto"/>
        <w:ind w:firstLine="1134"/>
        <w:jc w:val="both"/>
        <w:rPr>
          <w:sz w:val="28"/>
          <w:szCs w:val="28"/>
        </w:rPr>
      </w:pPr>
      <w:r w:rsidRPr="003533C1">
        <w:rPr>
          <w:sz w:val="28"/>
          <w:szCs w:val="28"/>
        </w:rPr>
        <w:t>Практика показывает, что способность к творчеству может быть развита практически у всех детей с нормальным интеллектом.</w:t>
      </w:r>
    </w:p>
    <w:p w:rsidR="00934A05" w:rsidRPr="003533C1" w:rsidRDefault="00934A05" w:rsidP="003533C1">
      <w:pPr>
        <w:pStyle w:val="ab"/>
        <w:spacing w:before="0" w:beforeAutospacing="0" w:after="0" w:afterAutospacing="0" w:line="276" w:lineRule="auto"/>
        <w:ind w:firstLine="1134"/>
        <w:jc w:val="both"/>
        <w:rPr>
          <w:sz w:val="28"/>
          <w:szCs w:val="28"/>
        </w:rPr>
      </w:pPr>
      <w:r w:rsidRPr="003533C1">
        <w:rPr>
          <w:sz w:val="28"/>
          <w:szCs w:val="28"/>
        </w:rPr>
        <w:t>Но</w:t>
      </w:r>
      <w:r w:rsidRPr="003533C1">
        <w:rPr>
          <w:rStyle w:val="apple-converted-space"/>
          <w:sz w:val="28"/>
          <w:szCs w:val="28"/>
        </w:rPr>
        <w:t> </w:t>
      </w:r>
      <w:hyperlink r:id="rId9" w:tgtFrame="_blank" w:history="1">
        <w:r w:rsidRPr="003533C1">
          <w:rPr>
            <w:rStyle w:val="ac"/>
            <w:color w:val="auto"/>
            <w:sz w:val="28"/>
            <w:szCs w:val="28"/>
            <w:u w:val="none"/>
          </w:rPr>
          <w:t>очень</w:t>
        </w:r>
      </w:hyperlink>
      <w:r w:rsidRPr="003533C1">
        <w:rPr>
          <w:rStyle w:val="apple-converted-space"/>
          <w:sz w:val="28"/>
          <w:szCs w:val="28"/>
        </w:rPr>
        <w:t> </w:t>
      </w:r>
      <w:r w:rsidRPr="003533C1">
        <w:rPr>
          <w:sz w:val="28"/>
          <w:szCs w:val="28"/>
        </w:rPr>
        <w:t>часто мы, взрослые, требуем от ребёнка быстрого выполнения задания, не давая возможности подумать и поэкспериментировать. При этом ребёнок обычно вспоминает знакомый ему вариант решения этой задачи или слепо копирует действия взрослого. Творчество же требует большей самостоятельности и независимости от известных решений. Поэтому воспитание и развитие творческих способностей требует от ребёнка и взрослого времени и терпения.</w:t>
      </w:r>
    </w:p>
    <w:p w:rsidR="003533C1" w:rsidRDefault="00934A05" w:rsidP="003533C1">
      <w:pPr>
        <w:pStyle w:val="ab"/>
        <w:spacing w:before="0" w:beforeAutospacing="0" w:after="0" w:afterAutospacing="0" w:line="276" w:lineRule="auto"/>
        <w:ind w:firstLine="1134"/>
        <w:jc w:val="both"/>
        <w:rPr>
          <w:sz w:val="28"/>
          <w:szCs w:val="28"/>
        </w:rPr>
      </w:pPr>
      <w:r w:rsidRPr="003533C1">
        <w:rPr>
          <w:sz w:val="28"/>
          <w:szCs w:val="28"/>
        </w:rPr>
        <w:t xml:space="preserve">Дошкольная педагогика рассматривает детское творчество в тесной связи с эмоциональным, познавательным и социальным развитием. Ребята с удовольствием выражают свои чувства в той деятельности, где есть разнообразие "живых" впечатлений и возможность все необходимое делать своими руками. </w:t>
      </w:r>
      <w:r w:rsidR="008448E6" w:rsidRPr="003533C1">
        <w:rPr>
          <w:sz w:val="28"/>
          <w:szCs w:val="28"/>
        </w:rPr>
        <w:t>Поэтому д</w:t>
      </w:r>
      <w:r w:rsidRPr="003533C1">
        <w:rPr>
          <w:sz w:val="28"/>
          <w:szCs w:val="28"/>
        </w:rPr>
        <w:t>ети любят конструировать, лепить, рисовать</w:t>
      </w:r>
      <w:r w:rsidR="00390B59">
        <w:rPr>
          <w:sz w:val="28"/>
          <w:szCs w:val="28"/>
        </w:rPr>
        <w:t>, делать аппликацию</w:t>
      </w:r>
      <w:r w:rsidRPr="003533C1">
        <w:rPr>
          <w:sz w:val="28"/>
          <w:szCs w:val="28"/>
        </w:rPr>
        <w:t>.</w:t>
      </w:r>
      <w:r w:rsidR="003533C1" w:rsidRPr="003533C1">
        <w:rPr>
          <w:sz w:val="28"/>
          <w:szCs w:val="28"/>
        </w:rPr>
        <w:t xml:space="preserve"> </w:t>
      </w:r>
    </w:p>
    <w:p w:rsidR="003533C1" w:rsidRPr="003533C1" w:rsidRDefault="003533C1" w:rsidP="003533C1">
      <w:pPr>
        <w:spacing w:line="276" w:lineRule="auto"/>
        <w:ind w:firstLine="1134"/>
        <w:jc w:val="both"/>
        <w:rPr>
          <w:rFonts w:ascii="Times New Roman" w:hAnsi="Times New Roman" w:cs="Times New Roman"/>
          <w:sz w:val="28"/>
          <w:szCs w:val="28"/>
        </w:rPr>
      </w:pPr>
      <w:r w:rsidRPr="003533C1">
        <w:rPr>
          <w:rFonts w:ascii="Times New Roman" w:hAnsi="Times New Roman" w:cs="Times New Roman"/>
          <w:sz w:val="28"/>
          <w:szCs w:val="28"/>
        </w:rPr>
        <w:t xml:space="preserve">В процессе всех видов изобразительной деятельности (рисования, лепки, аппликации) ребенок испытывает разнообразные чувства: радуется красивому изображению, которое он создал сам, огорчается, если что-то не получается. Но </w:t>
      </w:r>
      <w:r w:rsidRPr="003533C1">
        <w:rPr>
          <w:rFonts w:ascii="Times New Roman" w:hAnsi="Times New Roman" w:cs="Times New Roman"/>
          <w:sz w:val="28"/>
          <w:szCs w:val="28"/>
        </w:rPr>
        <w:lastRenderedPageBreak/>
        <w:t>самое главное - создавая изображение, ребенок приобретает различные знания, уточняются и углубляются его представления об окружающем, в процессе работы он осмысливает новые качества предметов, овладевает изо</w:t>
      </w:r>
      <w:r w:rsidR="00390B59">
        <w:rPr>
          <w:rFonts w:ascii="Times New Roman" w:hAnsi="Times New Roman" w:cs="Times New Roman"/>
          <w:sz w:val="28"/>
          <w:szCs w:val="28"/>
        </w:rPr>
        <w:t>бразительными</w:t>
      </w:r>
      <w:r w:rsidRPr="003533C1">
        <w:rPr>
          <w:rFonts w:ascii="Times New Roman" w:hAnsi="Times New Roman" w:cs="Times New Roman"/>
          <w:sz w:val="28"/>
          <w:szCs w:val="28"/>
        </w:rPr>
        <w:t xml:space="preserve"> навыками, умениями, учится осознанно их использовать.</w:t>
      </w:r>
    </w:p>
    <w:p w:rsidR="00934A05" w:rsidRPr="003533C1" w:rsidRDefault="00362573" w:rsidP="003533C1">
      <w:pPr>
        <w:spacing w:line="276" w:lineRule="auto"/>
        <w:ind w:firstLine="1134"/>
        <w:jc w:val="both"/>
        <w:rPr>
          <w:rFonts w:ascii="Times New Roman" w:hAnsi="Times New Roman" w:cs="Times New Roman"/>
          <w:sz w:val="28"/>
          <w:szCs w:val="28"/>
        </w:rPr>
      </w:pPr>
      <w:hyperlink r:id="rId10" w:tgtFrame="_blank" w:history="1">
        <w:r w:rsidR="00934A05" w:rsidRPr="003533C1">
          <w:rPr>
            <w:rFonts w:ascii="Times New Roman" w:hAnsi="Times New Roman" w:cs="Times New Roman"/>
            <w:sz w:val="28"/>
            <w:szCs w:val="28"/>
          </w:rPr>
          <w:t>Все</w:t>
        </w:r>
      </w:hyperlink>
      <w:r w:rsidR="00934A05" w:rsidRPr="003533C1">
        <w:rPr>
          <w:rFonts w:ascii="Times New Roman" w:hAnsi="Times New Roman" w:cs="Times New Roman"/>
          <w:sz w:val="28"/>
          <w:szCs w:val="28"/>
        </w:rPr>
        <w:t> необычное привлекает внимание детей, заставляет их удивляться. У ребят развивается вкус к познанию нового, исследованиям, эксперименту. Дети начинают задавать вопросы педагогу, друг другу, обогащается и активизируется их словарный запас.</w:t>
      </w:r>
    </w:p>
    <w:p w:rsidR="00934A05" w:rsidRPr="003533C1" w:rsidRDefault="00362573" w:rsidP="003533C1">
      <w:pPr>
        <w:spacing w:line="276" w:lineRule="auto"/>
        <w:ind w:firstLine="1134"/>
        <w:jc w:val="both"/>
        <w:rPr>
          <w:rFonts w:ascii="Times New Roman" w:hAnsi="Times New Roman" w:cs="Times New Roman"/>
          <w:sz w:val="28"/>
          <w:szCs w:val="28"/>
        </w:rPr>
      </w:pPr>
      <w:hyperlink r:id="rId11" w:tgtFrame="_blank" w:history="1">
        <w:r w:rsidR="00934A05" w:rsidRPr="003533C1">
          <w:rPr>
            <w:rFonts w:ascii="Times New Roman" w:hAnsi="Times New Roman" w:cs="Times New Roman"/>
            <w:sz w:val="28"/>
            <w:szCs w:val="28"/>
          </w:rPr>
          <w:t>Как</w:t>
        </w:r>
      </w:hyperlink>
      <w:r w:rsidR="00934A05" w:rsidRPr="003533C1">
        <w:rPr>
          <w:rFonts w:ascii="Times New Roman" w:hAnsi="Times New Roman" w:cs="Times New Roman"/>
          <w:sz w:val="28"/>
          <w:szCs w:val="28"/>
        </w:rPr>
        <w:t xml:space="preserve"> известно, дети часто копируют предлагаемый им  образец. Нетрадиционные техники </w:t>
      </w:r>
      <w:r w:rsidR="00A347E3">
        <w:rPr>
          <w:rFonts w:ascii="Times New Roman" w:hAnsi="Times New Roman" w:cs="Times New Roman"/>
          <w:sz w:val="28"/>
          <w:szCs w:val="28"/>
        </w:rPr>
        <w:t xml:space="preserve">аппликации </w:t>
      </w:r>
      <w:r w:rsidR="00934A05" w:rsidRPr="003533C1">
        <w:rPr>
          <w:rFonts w:ascii="Times New Roman" w:hAnsi="Times New Roman" w:cs="Times New Roman"/>
          <w:sz w:val="28"/>
          <w:szCs w:val="28"/>
        </w:rPr>
        <w:t xml:space="preserve"> позволяют избежать этого, так</w:t>
      </w:r>
      <w:r w:rsidR="008448E6" w:rsidRPr="003533C1">
        <w:rPr>
          <w:rFonts w:ascii="Times New Roman" w:hAnsi="Times New Roman" w:cs="Times New Roman"/>
          <w:sz w:val="28"/>
          <w:szCs w:val="28"/>
        </w:rPr>
        <w:t xml:space="preserve"> </w:t>
      </w:r>
      <w:hyperlink r:id="rId12" w:tgtFrame="_blank" w:history="1">
        <w:r w:rsidR="008448E6" w:rsidRPr="003533C1">
          <w:rPr>
            <w:rFonts w:ascii="Times New Roman" w:hAnsi="Times New Roman" w:cs="Times New Roman"/>
            <w:sz w:val="28"/>
            <w:szCs w:val="28"/>
          </w:rPr>
          <w:t>к</w:t>
        </w:r>
        <w:r w:rsidR="00934A05" w:rsidRPr="003533C1">
          <w:rPr>
            <w:rFonts w:ascii="Times New Roman" w:hAnsi="Times New Roman" w:cs="Times New Roman"/>
            <w:sz w:val="28"/>
            <w:szCs w:val="28"/>
          </w:rPr>
          <w:t>ак</w:t>
        </w:r>
      </w:hyperlink>
      <w:r w:rsidR="00934A05" w:rsidRPr="003533C1">
        <w:rPr>
          <w:rFonts w:ascii="Times New Roman" w:hAnsi="Times New Roman" w:cs="Times New Roman"/>
          <w:sz w:val="28"/>
          <w:szCs w:val="28"/>
        </w:rPr>
        <w:t> педагог вместо готового образца демонстрирует лишь способ действия с нетрадиционными материалами. Это дает толчок развитию воображения, творчества, проявлению самостоятельности, инициативы, выражению индивидуальности.</w:t>
      </w:r>
    </w:p>
    <w:p w:rsidR="003533C1" w:rsidRPr="00647819" w:rsidRDefault="003533C1" w:rsidP="00647819">
      <w:pPr>
        <w:spacing w:line="276" w:lineRule="auto"/>
        <w:ind w:firstLine="1134"/>
        <w:jc w:val="both"/>
        <w:rPr>
          <w:rFonts w:ascii="Times New Roman" w:hAnsi="Times New Roman" w:cs="Times New Roman"/>
          <w:sz w:val="28"/>
          <w:szCs w:val="28"/>
        </w:rPr>
      </w:pPr>
      <w:r w:rsidRPr="00647819">
        <w:rPr>
          <w:rFonts w:ascii="Times New Roman" w:hAnsi="Times New Roman" w:cs="Times New Roman"/>
          <w:bCs/>
          <w:sz w:val="28"/>
          <w:szCs w:val="28"/>
        </w:rPr>
        <w:t>Одним из приемов, направленных на создание условий для творческого самовыражения ребенка, является организация работы с детьми с применением нетрадиционно</w:t>
      </w:r>
      <w:r w:rsidR="00112F9B">
        <w:rPr>
          <w:rFonts w:ascii="Times New Roman" w:hAnsi="Times New Roman" w:cs="Times New Roman"/>
          <w:bCs/>
          <w:sz w:val="28"/>
          <w:szCs w:val="28"/>
        </w:rPr>
        <w:t>й аппликации</w:t>
      </w:r>
      <w:r w:rsidRPr="00647819">
        <w:rPr>
          <w:rFonts w:ascii="Times New Roman" w:hAnsi="Times New Roman" w:cs="Times New Roman"/>
          <w:bCs/>
          <w:sz w:val="28"/>
          <w:szCs w:val="28"/>
        </w:rPr>
        <w:t>.</w:t>
      </w:r>
    </w:p>
    <w:p w:rsidR="00112F9B" w:rsidRDefault="003533C1" w:rsidP="00647819">
      <w:pPr>
        <w:spacing w:line="276" w:lineRule="auto"/>
        <w:ind w:firstLine="1134"/>
        <w:jc w:val="both"/>
        <w:rPr>
          <w:rFonts w:ascii="Times New Roman" w:hAnsi="Times New Roman" w:cs="Times New Roman"/>
          <w:sz w:val="28"/>
          <w:szCs w:val="28"/>
        </w:rPr>
      </w:pPr>
      <w:r w:rsidRPr="00647819">
        <w:rPr>
          <w:rFonts w:ascii="Times New Roman" w:hAnsi="Times New Roman" w:cs="Times New Roman"/>
          <w:sz w:val="28"/>
          <w:szCs w:val="28"/>
        </w:rPr>
        <w:t xml:space="preserve">На занятиях нетрадиционные </w:t>
      </w:r>
      <w:r w:rsidR="00112F9B">
        <w:rPr>
          <w:rFonts w:ascii="Times New Roman" w:hAnsi="Times New Roman" w:cs="Times New Roman"/>
          <w:sz w:val="28"/>
          <w:szCs w:val="28"/>
        </w:rPr>
        <w:t xml:space="preserve">способы аппликации </w:t>
      </w:r>
      <w:r w:rsidRPr="00647819">
        <w:rPr>
          <w:rFonts w:ascii="Times New Roman" w:hAnsi="Times New Roman" w:cs="Times New Roman"/>
          <w:sz w:val="28"/>
          <w:szCs w:val="28"/>
        </w:rPr>
        <w:t xml:space="preserve"> используются редко, не учитывается их коррекционная значимость, между тем, </w:t>
      </w:r>
      <w:r w:rsidR="00112F9B">
        <w:rPr>
          <w:rFonts w:ascii="Times New Roman" w:hAnsi="Times New Roman" w:cs="Times New Roman"/>
          <w:sz w:val="28"/>
          <w:szCs w:val="28"/>
        </w:rPr>
        <w:t xml:space="preserve">их </w:t>
      </w:r>
      <w:r w:rsidRPr="00647819">
        <w:rPr>
          <w:rFonts w:ascii="Times New Roman" w:hAnsi="Times New Roman" w:cs="Times New Roman"/>
          <w:sz w:val="28"/>
          <w:szCs w:val="28"/>
        </w:rPr>
        <w:t>применение способствует обогащению знаний и представлений детей о предметах и их использовании; материалах, их свойствах, способов действий с ними.</w:t>
      </w:r>
      <w:r w:rsidR="00647819">
        <w:rPr>
          <w:rFonts w:ascii="Times New Roman" w:hAnsi="Times New Roman" w:cs="Times New Roman"/>
          <w:sz w:val="28"/>
          <w:szCs w:val="28"/>
        </w:rPr>
        <w:t xml:space="preserve"> </w:t>
      </w:r>
    </w:p>
    <w:p w:rsidR="003533C1" w:rsidRPr="00647819" w:rsidRDefault="003533C1" w:rsidP="00647819">
      <w:pPr>
        <w:spacing w:line="276" w:lineRule="auto"/>
        <w:ind w:firstLine="1134"/>
        <w:jc w:val="both"/>
        <w:rPr>
          <w:rFonts w:ascii="Times New Roman" w:hAnsi="Times New Roman" w:cs="Times New Roman"/>
          <w:sz w:val="28"/>
          <w:szCs w:val="28"/>
        </w:rPr>
      </w:pPr>
      <w:r w:rsidRPr="00647819">
        <w:rPr>
          <w:rFonts w:ascii="Times New Roman" w:hAnsi="Times New Roman" w:cs="Times New Roman"/>
          <w:sz w:val="28"/>
          <w:szCs w:val="28"/>
        </w:rPr>
        <w:t>Ребенок получает возможность отразить свои впечатления от окружающего мира, передать образы воображения, воплотив их с помощью разнообразных материалов в реальные формы.</w:t>
      </w:r>
      <w:r w:rsidR="00647819">
        <w:rPr>
          <w:rFonts w:ascii="Times New Roman" w:hAnsi="Times New Roman" w:cs="Times New Roman"/>
          <w:sz w:val="28"/>
          <w:szCs w:val="28"/>
        </w:rPr>
        <w:t xml:space="preserve"> </w:t>
      </w:r>
      <w:r w:rsidRPr="00647819">
        <w:rPr>
          <w:rFonts w:ascii="Times New Roman" w:hAnsi="Times New Roman" w:cs="Times New Roman"/>
          <w:sz w:val="28"/>
          <w:szCs w:val="28"/>
        </w:rPr>
        <w:t>А гл</w:t>
      </w:r>
      <w:r w:rsidR="00112F9B">
        <w:rPr>
          <w:rFonts w:ascii="Times New Roman" w:hAnsi="Times New Roman" w:cs="Times New Roman"/>
          <w:sz w:val="28"/>
          <w:szCs w:val="28"/>
        </w:rPr>
        <w:t xml:space="preserve">авное то, что нетрадиционная </w:t>
      </w:r>
      <w:r w:rsidRPr="00647819">
        <w:rPr>
          <w:rFonts w:ascii="Times New Roman" w:hAnsi="Times New Roman" w:cs="Times New Roman"/>
          <w:sz w:val="28"/>
          <w:szCs w:val="28"/>
        </w:rPr>
        <w:t xml:space="preserve"> </w:t>
      </w:r>
      <w:r w:rsidR="00112F9B">
        <w:rPr>
          <w:rFonts w:ascii="Times New Roman" w:hAnsi="Times New Roman" w:cs="Times New Roman"/>
          <w:sz w:val="28"/>
          <w:szCs w:val="28"/>
        </w:rPr>
        <w:t>аппликация</w:t>
      </w:r>
      <w:r w:rsidRPr="00647819">
        <w:rPr>
          <w:rFonts w:ascii="Times New Roman" w:hAnsi="Times New Roman" w:cs="Times New Roman"/>
          <w:sz w:val="28"/>
          <w:szCs w:val="28"/>
        </w:rPr>
        <w:t xml:space="preserve"> играет важную роль в общем психическом развитии ребенка. Ведь самоценным является не конечный продукт – </w:t>
      </w:r>
      <w:r w:rsidR="00112F9B">
        <w:rPr>
          <w:rFonts w:ascii="Times New Roman" w:hAnsi="Times New Roman" w:cs="Times New Roman"/>
          <w:sz w:val="28"/>
          <w:szCs w:val="28"/>
        </w:rPr>
        <w:t>аппликация</w:t>
      </w:r>
      <w:r w:rsidRPr="00647819">
        <w:rPr>
          <w:rFonts w:ascii="Times New Roman" w:hAnsi="Times New Roman" w:cs="Times New Roman"/>
          <w:sz w:val="28"/>
          <w:szCs w:val="28"/>
        </w:rPr>
        <w:t>, а развитие личности: формирование уверенности в себе, в своих способностях, самоидентификация в творческой работе, целенаправленность деятельности.</w:t>
      </w:r>
    </w:p>
    <w:p w:rsidR="003533C1" w:rsidRDefault="003533C1" w:rsidP="00647819">
      <w:pPr>
        <w:spacing w:line="276" w:lineRule="auto"/>
        <w:ind w:firstLine="1134"/>
        <w:jc w:val="both"/>
        <w:rPr>
          <w:rFonts w:ascii="Times New Roman" w:hAnsi="Times New Roman" w:cs="Times New Roman"/>
          <w:sz w:val="28"/>
          <w:szCs w:val="28"/>
        </w:rPr>
      </w:pPr>
      <w:r w:rsidRPr="00647819">
        <w:rPr>
          <w:rFonts w:ascii="Times New Roman" w:hAnsi="Times New Roman" w:cs="Times New Roman"/>
          <w:sz w:val="28"/>
          <w:szCs w:val="28"/>
        </w:rPr>
        <w:t xml:space="preserve">Учитывая важность существующей проблемы в развитии творчества в </w:t>
      </w:r>
      <w:r w:rsidR="00647819" w:rsidRPr="00647819">
        <w:rPr>
          <w:rFonts w:ascii="Times New Roman" w:hAnsi="Times New Roman" w:cs="Times New Roman"/>
          <w:sz w:val="28"/>
          <w:szCs w:val="28"/>
        </w:rPr>
        <w:t xml:space="preserve"> дошкольном </w:t>
      </w:r>
      <w:r w:rsidRPr="00647819">
        <w:rPr>
          <w:rFonts w:ascii="Times New Roman" w:hAnsi="Times New Roman" w:cs="Times New Roman"/>
          <w:sz w:val="28"/>
          <w:szCs w:val="28"/>
        </w:rPr>
        <w:t xml:space="preserve">возрасте, обратимся к рассмотрению и использованию в педагогической деятельности новых подходов к решению этого вопроса. </w:t>
      </w:r>
    </w:p>
    <w:p w:rsidR="00112F9B" w:rsidRDefault="00112F9B" w:rsidP="00647819">
      <w:pPr>
        <w:spacing w:line="276" w:lineRule="auto"/>
        <w:ind w:firstLine="1134"/>
        <w:jc w:val="both"/>
        <w:rPr>
          <w:rFonts w:ascii="Times New Roman" w:hAnsi="Times New Roman" w:cs="Times New Roman"/>
          <w:sz w:val="28"/>
          <w:szCs w:val="28"/>
        </w:rPr>
      </w:pPr>
    </w:p>
    <w:p w:rsidR="00112F9B" w:rsidRDefault="00112F9B" w:rsidP="00647819">
      <w:pPr>
        <w:spacing w:line="276" w:lineRule="auto"/>
        <w:ind w:firstLine="1134"/>
        <w:jc w:val="both"/>
        <w:rPr>
          <w:rFonts w:ascii="Times New Roman" w:hAnsi="Times New Roman" w:cs="Times New Roman"/>
          <w:sz w:val="28"/>
          <w:szCs w:val="28"/>
        </w:rPr>
      </w:pPr>
    </w:p>
    <w:p w:rsidR="00112F9B" w:rsidRDefault="00112F9B" w:rsidP="00647819">
      <w:pPr>
        <w:spacing w:line="276" w:lineRule="auto"/>
        <w:ind w:firstLine="1134"/>
        <w:jc w:val="both"/>
        <w:rPr>
          <w:rFonts w:ascii="Times New Roman" w:hAnsi="Times New Roman" w:cs="Times New Roman"/>
          <w:sz w:val="28"/>
          <w:szCs w:val="28"/>
        </w:rPr>
      </w:pPr>
    </w:p>
    <w:p w:rsidR="00112F9B" w:rsidRDefault="00112F9B" w:rsidP="00647819">
      <w:pPr>
        <w:spacing w:line="276" w:lineRule="auto"/>
        <w:ind w:firstLine="1134"/>
        <w:jc w:val="both"/>
        <w:rPr>
          <w:rFonts w:ascii="Times New Roman" w:hAnsi="Times New Roman" w:cs="Times New Roman"/>
          <w:sz w:val="28"/>
          <w:szCs w:val="28"/>
        </w:rPr>
      </w:pPr>
    </w:p>
    <w:p w:rsidR="00112F9B" w:rsidRDefault="00112F9B" w:rsidP="00647819">
      <w:pPr>
        <w:spacing w:line="276" w:lineRule="auto"/>
        <w:ind w:firstLine="1134"/>
        <w:jc w:val="both"/>
        <w:rPr>
          <w:rFonts w:ascii="Times New Roman" w:hAnsi="Times New Roman" w:cs="Times New Roman"/>
          <w:sz w:val="28"/>
          <w:szCs w:val="28"/>
        </w:rPr>
      </w:pPr>
    </w:p>
    <w:p w:rsidR="00112F9B" w:rsidRDefault="00112F9B" w:rsidP="00647819">
      <w:pPr>
        <w:spacing w:line="276" w:lineRule="auto"/>
        <w:ind w:firstLine="1134"/>
        <w:jc w:val="both"/>
        <w:rPr>
          <w:rFonts w:ascii="Times New Roman" w:hAnsi="Times New Roman" w:cs="Times New Roman"/>
          <w:sz w:val="28"/>
          <w:szCs w:val="28"/>
        </w:rPr>
      </w:pPr>
    </w:p>
    <w:p w:rsidR="00112F9B" w:rsidRDefault="00112F9B" w:rsidP="00647819">
      <w:pPr>
        <w:spacing w:line="276" w:lineRule="auto"/>
        <w:ind w:firstLine="1134"/>
        <w:jc w:val="both"/>
        <w:rPr>
          <w:rFonts w:ascii="Times New Roman" w:hAnsi="Times New Roman" w:cs="Times New Roman"/>
          <w:sz w:val="28"/>
          <w:szCs w:val="28"/>
        </w:rPr>
      </w:pPr>
    </w:p>
    <w:p w:rsidR="00112F9B" w:rsidRPr="00647819" w:rsidRDefault="00112F9B" w:rsidP="00647819">
      <w:pPr>
        <w:spacing w:line="276" w:lineRule="auto"/>
        <w:ind w:firstLine="1134"/>
        <w:jc w:val="both"/>
        <w:rPr>
          <w:rFonts w:ascii="Times New Roman" w:hAnsi="Times New Roman" w:cs="Times New Roman"/>
          <w:sz w:val="28"/>
          <w:szCs w:val="28"/>
        </w:rPr>
      </w:pPr>
    </w:p>
    <w:p w:rsidR="008C27F2" w:rsidRDefault="00362573" w:rsidP="00BA2090">
      <w:pPr>
        <w:spacing w:line="360" w:lineRule="auto"/>
        <w:ind w:firstLine="567"/>
        <w:jc w:val="both"/>
        <w:rPr>
          <w:rFonts w:ascii="Times New Roman" w:hAnsi="Times New Roman"/>
          <w:sz w:val="28"/>
          <w:szCs w:val="28"/>
        </w:rPr>
      </w:pPr>
      <w:r w:rsidRPr="00362573">
        <w:rPr>
          <w:rFonts w:ascii="Times New Roman" w:hAnsi="Times New Roman" w:cs="Times New Roman"/>
          <w:b/>
          <w:color w:val="7030A0"/>
          <w:sz w:val="28"/>
          <w:szCs w:val="28"/>
        </w:rPr>
        <w:lastRenderedPageBreak/>
        <w:pict>
          <v:shape id="_x0000_i1031" type="#_x0000_t136" style="width:417pt;height:63pt" fillcolor="#b6dde8 [1304]" strokecolor="#002060">
            <v:shadow color="#868686"/>
            <v:textpath style="font-family:&quot;Times New Roman&quot;;font-size:28pt;v-text-kern:t" trim="t" fitpath="t" string="4. Теоретическая база &#10;опыта"/>
          </v:shape>
        </w:pict>
      </w:r>
    </w:p>
    <w:p w:rsidR="0003016D" w:rsidRDefault="0003016D" w:rsidP="00D66911">
      <w:pPr>
        <w:spacing w:line="276" w:lineRule="auto"/>
        <w:ind w:left="142" w:firstLine="425"/>
        <w:jc w:val="both"/>
        <w:rPr>
          <w:rFonts w:ascii="Times New Roman" w:hAnsi="Times New Roman" w:cs="Times New Roman"/>
          <w:b/>
          <w:sz w:val="28"/>
          <w:szCs w:val="28"/>
        </w:rPr>
      </w:pPr>
      <w:r w:rsidRPr="00A02A5C">
        <w:rPr>
          <w:rFonts w:ascii="Times New Roman" w:hAnsi="Times New Roman" w:cs="Times New Roman"/>
          <w:sz w:val="28"/>
          <w:szCs w:val="28"/>
        </w:rPr>
        <w:t>В основу опыта положены</w:t>
      </w:r>
      <w:r w:rsidRPr="00493540">
        <w:rPr>
          <w:rFonts w:ascii="Times New Roman" w:hAnsi="Times New Roman" w:cs="Times New Roman"/>
          <w:b/>
          <w:sz w:val="28"/>
          <w:szCs w:val="28"/>
        </w:rPr>
        <w:t xml:space="preserve">: </w:t>
      </w:r>
    </w:p>
    <w:p w:rsidR="0003016D" w:rsidRDefault="0003016D" w:rsidP="00D66911">
      <w:pPr>
        <w:spacing w:line="276" w:lineRule="auto"/>
        <w:ind w:left="142" w:firstLine="425"/>
        <w:jc w:val="both"/>
        <w:rPr>
          <w:rFonts w:ascii="Times New Roman" w:hAnsi="Times New Roman" w:cs="Times New Roman"/>
          <w:sz w:val="28"/>
          <w:szCs w:val="28"/>
        </w:rPr>
      </w:pPr>
      <w:r w:rsidRPr="00493540">
        <w:rPr>
          <w:rFonts w:ascii="Times New Roman" w:hAnsi="Times New Roman" w:cs="Times New Roman"/>
          <w:b/>
          <w:sz w:val="28"/>
          <w:szCs w:val="28"/>
        </w:rPr>
        <w:t>- исследования</w:t>
      </w:r>
      <w:r w:rsidRPr="00A02A5C">
        <w:rPr>
          <w:rFonts w:ascii="Times New Roman" w:hAnsi="Times New Roman" w:cs="Times New Roman"/>
          <w:sz w:val="28"/>
          <w:szCs w:val="28"/>
        </w:rPr>
        <w:t xml:space="preserve"> Л.А. Венгера, Н.С. Лейтес, О.М. Дьяченко, А.В. Запорожца, Т.С. Комаровой, Н.П. Сакулиной, Е.А. Флериной по изучению психологических механизмов развития способности восприятия художественных образов; </w:t>
      </w:r>
    </w:p>
    <w:p w:rsidR="0003016D" w:rsidRDefault="0003016D" w:rsidP="00D66911">
      <w:pPr>
        <w:spacing w:line="276" w:lineRule="auto"/>
        <w:ind w:left="142" w:firstLine="425"/>
        <w:jc w:val="both"/>
        <w:rPr>
          <w:rFonts w:ascii="Times New Roman" w:hAnsi="Times New Roman" w:cs="Times New Roman"/>
          <w:sz w:val="28"/>
          <w:szCs w:val="28"/>
        </w:rPr>
      </w:pPr>
      <w:r w:rsidRPr="00A02A5C">
        <w:rPr>
          <w:rFonts w:ascii="Times New Roman" w:hAnsi="Times New Roman" w:cs="Times New Roman"/>
          <w:sz w:val="28"/>
          <w:szCs w:val="28"/>
        </w:rPr>
        <w:t xml:space="preserve">- </w:t>
      </w:r>
      <w:r w:rsidRPr="00493540">
        <w:rPr>
          <w:rFonts w:ascii="Times New Roman" w:hAnsi="Times New Roman" w:cs="Times New Roman"/>
          <w:b/>
          <w:sz w:val="28"/>
          <w:szCs w:val="28"/>
        </w:rPr>
        <w:t>теоретические подходы</w:t>
      </w:r>
      <w:r w:rsidRPr="00A02A5C">
        <w:rPr>
          <w:rFonts w:ascii="Times New Roman" w:hAnsi="Times New Roman" w:cs="Times New Roman"/>
          <w:sz w:val="28"/>
          <w:szCs w:val="28"/>
        </w:rPr>
        <w:t xml:space="preserve"> А.А. Бодалева, В. Ясвина, С.Д. Дерябо, В.П. Лебедева о роли творческой личности взрослого и развивающей образовательной среды как факторах, обеспечивающих свободное и активное саморазвитие и реализацию творческого потенциала дошкольников;</w:t>
      </w:r>
    </w:p>
    <w:p w:rsidR="0003016D" w:rsidRDefault="0003016D" w:rsidP="00D66911">
      <w:pPr>
        <w:spacing w:line="276" w:lineRule="auto"/>
        <w:ind w:left="142" w:firstLine="425"/>
        <w:jc w:val="both"/>
        <w:rPr>
          <w:rFonts w:ascii="Times New Roman" w:hAnsi="Times New Roman" w:cs="Times New Roman"/>
          <w:sz w:val="28"/>
          <w:szCs w:val="28"/>
        </w:rPr>
      </w:pPr>
      <w:r w:rsidRPr="00A02A5C">
        <w:rPr>
          <w:rFonts w:ascii="Times New Roman" w:hAnsi="Times New Roman" w:cs="Times New Roman"/>
          <w:sz w:val="28"/>
          <w:szCs w:val="28"/>
        </w:rPr>
        <w:t xml:space="preserve"> </w:t>
      </w:r>
      <w:r w:rsidRPr="00493540">
        <w:rPr>
          <w:rFonts w:ascii="Times New Roman" w:hAnsi="Times New Roman" w:cs="Times New Roman"/>
          <w:b/>
          <w:sz w:val="28"/>
          <w:szCs w:val="28"/>
        </w:rPr>
        <w:t>- научные труды</w:t>
      </w:r>
      <w:r w:rsidRPr="00A02A5C">
        <w:rPr>
          <w:rFonts w:ascii="Times New Roman" w:hAnsi="Times New Roman" w:cs="Times New Roman"/>
          <w:sz w:val="28"/>
          <w:szCs w:val="28"/>
        </w:rPr>
        <w:t xml:space="preserve"> П.Р. Атутова, А.В. Хуторского, Л.A. Парамоновой, В.Б. Хозиева и др. к развитию творческих способностей детей в процессе активной деятельности, имеющей продуктивный характер; </w:t>
      </w:r>
    </w:p>
    <w:p w:rsidR="0003016D" w:rsidRDefault="0003016D" w:rsidP="00D66911">
      <w:pPr>
        <w:spacing w:line="276" w:lineRule="auto"/>
        <w:ind w:left="142" w:firstLine="425"/>
        <w:jc w:val="both"/>
        <w:rPr>
          <w:rFonts w:ascii="Times New Roman" w:hAnsi="Times New Roman" w:cs="Times New Roman"/>
          <w:sz w:val="28"/>
          <w:szCs w:val="28"/>
        </w:rPr>
      </w:pPr>
      <w:r w:rsidRPr="00493540">
        <w:rPr>
          <w:rFonts w:ascii="Times New Roman" w:hAnsi="Times New Roman" w:cs="Times New Roman"/>
          <w:b/>
          <w:sz w:val="28"/>
          <w:szCs w:val="28"/>
        </w:rPr>
        <w:t>- современные технологии</w:t>
      </w:r>
      <w:r w:rsidRPr="00A02A5C">
        <w:rPr>
          <w:rFonts w:ascii="Times New Roman" w:hAnsi="Times New Roman" w:cs="Times New Roman"/>
          <w:sz w:val="28"/>
          <w:szCs w:val="28"/>
        </w:rPr>
        <w:t xml:space="preserve"> Г.С. Альтшуллера, Ю. В. Рузановой А.А. Мелик- Пашаева, Е.Л. Яковлевой, Ю.Н. Кулюткина, А.И. Савенкова о развитии творческого потенциала и креативности дошкольников при создании своего личностного значимого творческого «продукта»;</w:t>
      </w:r>
    </w:p>
    <w:p w:rsidR="0003016D" w:rsidRDefault="0003016D" w:rsidP="00D66911">
      <w:pPr>
        <w:spacing w:line="276" w:lineRule="auto"/>
        <w:ind w:left="142" w:firstLine="425"/>
        <w:jc w:val="both"/>
        <w:rPr>
          <w:rFonts w:ascii="Times New Roman" w:hAnsi="Times New Roman" w:cs="Times New Roman"/>
          <w:sz w:val="28"/>
          <w:szCs w:val="28"/>
        </w:rPr>
      </w:pPr>
      <w:r w:rsidRPr="00A02A5C">
        <w:rPr>
          <w:rFonts w:ascii="Times New Roman" w:hAnsi="Times New Roman" w:cs="Times New Roman"/>
          <w:sz w:val="28"/>
          <w:szCs w:val="28"/>
        </w:rPr>
        <w:t xml:space="preserve"> </w:t>
      </w:r>
      <w:r w:rsidRPr="00493540">
        <w:rPr>
          <w:rFonts w:ascii="Times New Roman" w:hAnsi="Times New Roman" w:cs="Times New Roman"/>
          <w:b/>
          <w:sz w:val="28"/>
          <w:szCs w:val="28"/>
        </w:rPr>
        <w:t>- методические рекомендации</w:t>
      </w:r>
      <w:r w:rsidRPr="00A02A5C">
        <w:rPr>
          <w:rFonts w:ascii="Times New Roman" w:hAnsi="Times New Roman" w:cs="Times New Roman"/>
          <w:sz w:val="28"/>
          <w:szCs w:val="28"/>
        </w:rPr>
        <w:t xml:space="preserve"> Е.В.Полозовой, Л.В.Томашевской, Е.Ю.Герц И. А. Лыковой по использованию нетрадиционных методов и приёмов художественно-творческой деятельности в работе с дошкольниками. </w:t>
      </w:r>
    </w:p>
    <w:p w:rsidR="0003016D" w:rsidRPr="0003016D" w:rsidRDefault="0003016D" w:rsidP="0003016D">
      <w:pPr>
        <w:spacing w:line="276" w:lineRule="auto"/>
        <w:ind w:left="142"/>
        <w:rPr>
          <w:rFonts w:ascii="Times New Roman" w:hAnsi="Times New Roman" w:cs="Times New Roman"/>
          <w:b/>
          <w:sz w:val="28"/>
          <w:szCs w:val="28"/>
          <w:shd w:val="clear" w:color="auto" w:fill="FFFFFF"/>
        </w:rPr>
      </w:pPr>
      <w:r w:rsidRPr="0003016D">
        <w:rPr>
          <w:rFonts w:ascii="Times New Roman" w:hAnsi="Times New Roman" w:cs="Times New Roman"/>
          <w:b/>
          <w:sz w:val="28"/>
          <w:szCs w:val="28"/>
          <w:shd w:val="clear" w:color="auto" w:fill="FFFFFF"/>
        </w:rPr>
        <w:t>Литература:</w:t>
      </w:r>
    </w:p>
    <w:p w:rsidR="008C7D23" w:rsidRPr="008C7D23" w:rsidRDefault="008C7D23" w:rsidP="008C7D23">
      <w:pPr>
        <w:numPr>
          <w:ilvl w:val="0"/>
          <w:numId w:val="5"/>
        </w:numPr>
        <w:spacing w:line="276" w:lineRule="auto"/>
        <w:ind w:left="142" w:firstLine="0"/>
        <w:rPr>
          <w:rFonts w:ascii="Times New Roman" w:hAnsi="Times New Roman" w:cs="Times New Roman"/>
          <w:sz w:val="28"/>
          <w:szCs w:val="28"/>
        </w:rPr>
      </w:pPr>
      <w:r w:rsidRPr="008C7D23">
        <w:rPr>
          <w:rFonts w:ascii="Times New Roman" w:hAnsi="Times New Roman" w:cs="Times New Roman"/>
          <w:sz w:val="28"/>
          <w:szCs w:val="28"/>
        </w:rPr>
        <w:t>Гаврина С.И. и др. Развиваем руки, чтоб учиться и писать и красиво рисовать. - Ярославль, 1997. – 211с.</w:t>
      </w:r>
    </w:p>
    <w:p w:rsidR="00390B59" w:rsidRDefault="008C7D23" w:rsidP="00390B59">
      <w:pPr>
        <w:numPr>
          <w:ilvl w:val="0"/>
          <w:numId w:val="5"/>
        </w:numPr>
        <w:shd w:val="clear" w:color="auto" w:fill="FFFFFF"/>
        <w:spacing w:line="276" w:lineRule="auto"/>
        <w:ind w:left="142" w:firstLine="0"/>
        <w:jc w:val="both"/>
        <w:rPr>
          <w:rFonts w:ascii="Times New Roman" w:hAnsi="Times New Roman" w:cs="Times New Roman"/>
          <w:sz w:val="28"/>
          <w:szCs w:val="28"/>
        </w:rPr>
      </w:pPr>
      <w:r w:rsidRPr="008C7D23">
        <w:rPr>
          <w:rFonts w:ascii="Times New Roman" w:hAnsi="Times New Roman" w:cs="Times New Roman"/>
          <w:sz w:val="28"/>
          <w:szCs w:val="28"/>
        </w:rPr>
        <w:t xml:space="preserve"> Григорьева Г.Г. Развитие дошкольника в изобразительной деятельности. - М.: Наука, 2000. – 334с.</w:t>
      </w:r>
      <w:r w:rsidR="00390B59" w:rsidRPr="00390B59">
        <w:rPr>
          <w:rFonts w:ascii="Times New Roman" w:hAnsi="Times New Roman" w:cs="Times New Roman"/>
          <w:sz w:val="28"/>
          <w:szCs w:val="28"/>
        </w:rPr>
        <w:t xml:space="preserve"> </w:t>
      </w:r>
    </w:p>
    <w:p w:rsidR="00390B59" w:rsidRPr="00390B59" w:rsidRDefault="00390B59" w:rsidP="00390B59">
      <w:pPr>
        <w:numPr>
          <w:ilvl w:val="0"/>
          <w:numId w:val="5"/>
        </w:numPr>
        <w:shd w:val="clear" w:color="auto" w:fill="FFFFFF"/>
        <w:spacing w:line="276" w:lineRule="auto"/>
        <w:ind w:left="142" w:firstLine="0"/>
        <w:jc w:val="both"/>
        <w:rPr>
          <w:rFonts w:ascii="Times New Roman" w:hAnsi="Times New Roman" w:cs="Times New Roman"/>
          <w:sz w:val="28"/>
          <w:szCs w:val="28"/>
        </w:rPr>
      </w:pPr>
      <w:r w:rsidRPr="00390B59">
        <w:rPr>
          <w:rFonts w:ascii="Times New Roman" w:hAnsi="Times New Roman" w:cs="Times New Roman"/>
          <w:sz w:val="28"/>
          <w:szCs w:val="28"/>
        </w:rPr>
        <w:t>Гусакова М. А. Аппликация: Пособие для педагогов дошкольного образования - М. : Просвещение, 2000.</w:t>
      </w:r>
    </w:p>
    <w:p w:rsidR="008C7D23" w:rsidRPr="008C7D23" w:rsidRDefault="00390B59" w:rsidP="008C7D23">
      <w:pPr>
        <w:numPr>
          <w:ilvl w:val="0"/>
          <w:numId w:val="5"/>
        </w:numPr>
        <w:spacing w:line="276" w:lineRule="auto"/>
        <w:ind w:left="142" w:firstLine="0"/>
        <w:rPr>
          <w:rFonts w:ascii="Times New Roman" w:hAnsi="Times New Roman" w:cs="Times New Roman"/>
          <w:sz w:val="28"/>
          <w:szCs w:val="28"/>
        </w:rPr>
      </w:pPr>
      <w:r w:rsidRPr="00390B59">
        <w:rPr>
          <w:rFonts w:ascii="Times New Roman" w:hAnsi="Times New Roman" w:cs="Times New Roman"/>
          <w:sz w:val="28"/>
          <w:szCs w:val="28"/>
        </w:rPr>
        <w:t>Каракулова О. «Рисуем» скотчем! » // Обруч. - 2003. - № 5</w:t>
      </w:r>
    </w:p>
    <w:p w:rsidR="00390B59" w:rsidRPr="00390B59" w:rsidRDefault="008C7D23" w:rsidP="00390B59">
      <w:pPr>
        <w:numPr>
          <w:ilvl w:val="0"/>
          <w:numId w:val="5"/>
        </w:numPr>
        <w:shd w:val="clear" w:color="auto" w:fill="FFFFFF"/>
        <w:spacing w:line="276" w:lineRule="auto"/>
        <w:ind w:left="142" w:firstLine="0"/>
        <w:jc w:val="both"/>
        <w:rPr>
          <w:rFonts w:ascii="Times New Roman" w:hAnsi="Times New Roman" w:cs="Times New Roman"/>
          <w:sz w:val="28"/>
          <w:szCs w:val="28"/>
        </w:rPr>
      </w:pPr>
      <w:r w:rsidRPr="008C7D23">
        <w:rPr>
          <w:rFonts w:ascii="Times New Roman" w:hAnsi="Times New Roman" w:cs="Times New Roman"/>
          <w:sz w:val="28"/>
          <w:szCs w:val="28"/>
        </w:rPr>
        <w:t xml:space="preserve"> </w:t>
      </w:r>
      <w:r w:rsidR="00390B59" w:rsidRPr="00390B59">
        <w:rPr>
          <w:rFonts w:ascii="Times New Roman" w:hAnsi="Times New Roman" w:cs="Times New Roman"/>
          <w:sz w:val="28"/>
          <w:szCs w:val="28"/>
        </w:rPr>
        <w:t>Квач Н. В. Развитие образного мышления и графических навыков у детей 5-7 лет: Пособие для педагогов дошкольных учреждений. - М. : Гуманит изд. Центр ВЛАДОС, 2001.</w:t>
      </w:r>
    </w:p>
    <w:p w:rsidR="008C7D23" w:rsidRPr="008C7D23" w:rsidRDefault="008C7D23" w:rsidP="008C7D23">
      <w:pPr>
        <w:numPr>
          <w:ilvl w:val="0"/>
          <w:numId w:val="5"/>
        </w:numPr>
        <w:spacing w:line="276" w:lineRule="auto"/>
        <w:ind w:left="142" w:firstLine="0"/>
        <w:rPr>
          <w:rFonts w:ascii="Times New Roman" w:hAnsi="Times New Roman" w:cs="Times New Roman"/>
          <w:sz w:val="28"/>
          <w:szCs w:val="28"/>
        </w:rPr>
      </w:pPr>
      <w:r w:rsidRPr="008C7D23">
        <w:rPr>
          <w:rFonts w:ascii="Times New Roman" w:hAnsi="Times New Roman" w:cs="Times New Roman"/>
          <w:sz w:val="28"/>
          <w:szCs w:val="28"/>
        </w:rPr>
        <w:t xml:space="preserve">Комарова Т., Савенко А. Коллективное творчество детей. - М.: Психология, 1998. – 344с. </w:t>
      </w:r>
    </w:p>
    <w:p w:rsidR="008C7D23" w:rsidRPr="008C7D23" w:rsidRDefault="008C7D23" w:rsidP="008C7D23">
      <w:pPr>
        <w:numPr>
          <w:ilvl w:val="0"/>
          <w:numId w:val="5"/>
        </w:numPr>
        <w:spacing w:line="276" w:lineRule="auto"/>
        <w:ind w:left="142" w:firstLine="0"/>
        <w:rPr>
          <w:rFonts w:ascii="Times New Roman" w:hAnsi="Times New Roman" w:cs="Times New Roman"/>
          <w:sz w:val="28"/>
          <w:szCs w:val="28"/>
        </w:rPr>
      </w:pPr>
      <w:r w:rsidRPr="008C7D23">
        <w:rPr>
          <w:rFonts w:ascii="Times New Roman" w:hAnsi="Times New Roman" w:cs="Times New Roman"/>
          <w:sz w:val="28"/>
          <w:szCs w:val="28"/>
        </w:rPr>
        <w:t xml:space="preserve"> Комарова Т. Изобразительная деятельность</w:t>
      </w:r>
      <w:r>
        <w:rPr>
          <w:rFonts w:ascii="Times New Roman" w:hAnsi="Times New Roman" w:cs="Times New Roman"/>
          <w:sz w:val="28"/>
          <w:szCs w:val="28"/>
        </w:rPr>
        <w:t xml:space="preserve"> детей в детском саду. - М.: Март</w:t>
      </w:r>
      <w:r w:rsidRPr="008C7D23">
        <w:rPr>
          <w:rFonts w:ascii="Times New Roman" w:hAnsi="Times New Roman" w:cs="Times New Roman"/>
          <w:sz w:val="28"/>
          <w:szCs w:val="28"/>
        </w:rPr>
        <w:t>, 2006. – 331с.</w:t>
      </w:r>
    </w:p>
    <w:p w:rsidR="008C7D23" w:rsidRPr="008C7D23" w:rsidRDefault="008C7D23" w:rsidP="008C7D23">
      <w:pPr>
        <w:numPr>
          <w:ilvl w:val="0"/>
          <w:numId w:val="5"/>
        </w:numPr>
        <w:spacing w:line="276" w:lineRule="auto"/>
        <w:ind w:left="142" w:firstLine="0"/>
        <w:rPr>
          <w:rFonts w:ascii="Times New Roman" w:hAnsi="Times New Roman" w:cs="Times New Roman"/>
          <w:sz w:val="28"/>
          <w:szCs w:val="28"/>
        </w:rPr>
      </w:pPr>
      <w:r w:rsidRPr="008C7D23">
        <w:rPr>
          <w:rFonts w:ascii="Times New Roman" w:hAnsi="Times New Roman" w:cs="Times New Roman"/>
          <w:sz w:val="28"/>
          <w:szCs w:val="28"/>
        </w:rPr>
        <w:t xml:space="preserve"> Комарова Т. Детское художественное творчество.- М.: Приор, 2005. – 223с. </w:t>
      </w:r>
    </w:p>
    <w:p w:rsidR="008C7D23" w:rsidRPr="008C7D23" w:rsidRDefault="008C7D23" w:rsidP="008C7D23">
      <w:pPr>
        <w:numPr>
          <w:ilvl w:val="0"/>
          <w:numId w:val="5"/>
        </w:numPr>
        <w:spacing w:line="276" w:lineRule="auto"/>
        <w:ind w:left="142" w:firstLine="0"/>
        <w:rPr>
          <w:rFonts w:ascii="Times New Roman" w:hAnsi="Times New Roman" w:cs="Times New Roman"/>
          <w:sz w:val="28"/>
          <w:szCs w:val="28"/>
        </w:rPr>
      </w:pPr>
      <w:r w:rsidRPr="008C7D23">
        <w:rPr>
          <w:rFonts w:ascii="Times New Roman" w:hAnsi="Times New Roman" w:cs="Times New Roman"/>
          <w:sz w:val="28"/>
          <w:szCs w:val="28"/>
          <w:shd w:val="clear" w:color="auto" w:fill="FFFFFF"/>
        </w:rPr>
        <w:t xml:space="preserve">Лебедева Е.Н. Использование нетрадиционных техник : </w:t>
      </w:r>
      <w:hyperlink r:id="rId13" w:history="1">
        <w:r w:rsidRPr="008C7D23">
          <w:rPr>
            <w:rStyle w:val="ac"/>
            <w:rFonts w:ascii="Times New Roman" w:hAnsi="Times New Roman" w:cs="Times New Roman"/>
            <w:sz w:val="28"/>
            <w:szCs w:val="28"/>
            <w:shd w:val="clear" w:color="auto" w:fill="FFFFFF"/>
          </w:rPr>
          <w:t>http://www.pedlib.ru/</w:t>
        </w:r>
      </w:hyperlink>
    </w:p>
    <w:p w:rsidR="008C7D23" w:rsidRPr="008C7D23" w:rsidRDefault="008C7D23" w:rsidP="008C7D23">
      <w:pPr>
        <w:numPr>
          <w:ilvl w:val="0"/>
          <w:numId w:val="5"/>
        </w:numPr>
        <w:spacing w:line="276" w:lineRule="auto"/>
        <w:ind w:left="142" w:firstLine="0"/>
        <w:rPr>
          <w:rFonts w:ascii="Times New Roman" w:hAnsi="Times New Roman" w:cs="Times New Roman"/>
          <w:sz w:val="28"/>
          <w:szCs w:val="28"/>
        </w:rPr>
      </w:pPr>
      <w:r w:rsidRPr="008C7D23">
        <w:rPr>
          <w:rFonts w:ascii="Times New Roman" w:hAnsi="Times New Roman" w:cs="Times New Roman"/>
          <w:sz w:val="28"/>
          <w:szCs w:val="28"/>
          <w:shd w:val="clear" w:color="auto" w:fill="FFFFFF"/>
        </w:rPr>
        <w:t>Лыкова И. А. «Изобразительная деятельность в детском саду», Москва, изд-</w:t>
      </w:r>
      <w:r w:rsidRPr="008C7D23">
        <w:rPr>
          <w:rFonts w:ascii="Times New Roman" w:hAnsi="Times New Roman" w:cs="Times New Roman"/>
          <w:sz w:val="28"/>
          <w:szCs w:val="28"/>
          <w:shd w:val="clear" w:color="auto" w:fill="FFFFFF"/>
        </w:rPr>
        <w:lastRenderedPageBreak/>
        <w:t>во «Карапуз-Дидатика», 2007 г.</w:t>
      </w:r>
    </w:p>
    <w:p w:rsidR="00390B59" w:rsidRPr="00390B59" w:rsidRDefault="00390B59" w:rsidP="00390B59">
      <w:pPr>
        <w:numPr>
          <w:ilvl w:val="0"/>
          <w:numId w:val="5"/>
        </w:numPr>
        <w:shd w:val="clear" w:color="auto" w:fill="FFFFFF"/>
        <w:spacing w:line="276" w:lineRule="auto"/>
        <w:ind w:left="142" w:firstLine="0"/>
        <w:jc w:val="both"/>
        <w:rPr>
          <w:rFonts w:ascii="Times New Roman" w:hAnsi="Times New Roman" w:cs="Times New Roman"/>
          <w:sz w:val="28"/>
          <w:szCs w:val="28"/>
        </w:rPr>
      </w:pPr>
      <w:r w:rsidRPr="00390B59">
        <w:rPr>
          <w:rFonts w:ascii="Times New Roman" w:hAnsi="Times New Roman" w:cs="Times New Roman"/>
          <w:sz w:val="28"/>
          <w:szCs w:val="28"/>
        </w:rPr>
        <w:t>Нетрадиционные техники и материалы, планирование, конспекты занятий. / Под ред. Р. Г. Казаковой. – М. : ТЦ Сфера, 2005. – (серия «Вместе с детьми»)</w:t>
      </w:r>
    </w:p>
    <w:p w:rsidR="008C7D23" w:rsidRPr="008C7D23" w:rsidRDefault="008C7D23" w:rsidP="008C7D23">
      <w:pPr>
        <w:numPr>
          <w:ilvl w:val="0"/>
          <w:numId w:val="5"/>
        </w:numPr>
        <w:spacing w:line="276" w:lineRule="auto"/>
        <w:ind w:left="142" w:firstLine="0"/>
        <w:rPr>
          <w:rFonts w:ascii="Times New Roman" w:hAnsi="Times New Roman" w:cs="Times New Roman"/>
          <w:sz w:val="28"/>
          <w:szCs w:val="28"/>
        </w:rPr>
      </w:pPr>
      <w:r w:rsidRPr="008C7D23">
        <w:rPr>
          <w:rFonts w:ascii="Times New Roman" w:hAnsi="Times New Roman" w:cs="Times New Roman"/>
          <w:sz w:val="28"/>
          <w:szCs w:val="28"/>
        </w:rPr>
        <w:t>Соломенникова О. Радость творчества. - М.: Наука, 2005. – 311с. 22.</w:t>
      </w:r>
    </w:p>
    <w:p w:rsidR="008C7D23" w:rsidRPr="008C7D23" w:rsidRDefault="008C7D23" w:rsidP="008C7D23">
      <w:pPr>
        <w:numPr>
          <w:ilvl w:val="0"/>
          <w:numId w:val="5"/>
        </w:numPr>
        <w:spacing w:line="276" w:lineRule="auto"/>
        <w:ind w:left="142" w:firstLine="0"/>
        <w:rPr>
          <w:rFonts w:ascii="Times New Roman" w:hAnsi="Times New Roman" w:cs="Times New Roman"/>
          <w:sz w:val="28"/>
          <w:szCs w:val="28"/>
        </w:rPr>
      </w:pPr>
      <w:r w:rsidRPr="008C7D23">
        <w:rPr>
          <w:rFonts w:ascii="Times New Roman" w:hAnsi="Times New Roman" w:cs="Times New Roman"/>
          <w:sz w:val="28"/>
          <w:szCs w:val="28"/>
        </w:rPr>
        <w:t xml:space="preserve">Субботина Л. Развитие воображения у детей.- Ярославль, 1998. – 433с. </w:t>
      </w:r>
    </w:p>
    <w:p w:rsidR="00390B59" w:rsidRDefault="008425B6" w:rsidP="00390B59">
      <w:pPr>
        <w:numPr>
          <w:ilvl w:val="0"/>
          <w:numId w:val="5"/>
        </w:numPr>
        <w:shd w:val="clear" w:color="auto" w:fill="FFFFFF"/>
        <w:spacing w:line="276" w:lineRule="auto"/>
        <w:ind w:left="142" w:firstLine="0"/>
        <w:jc w:val="both"/>
        <w:rPr>
          <w:rFonts w:ascii="Times New Roman" w:hAnsi="Times New Roman" w:cs="Times New Roman"/>
          <w:sz w:val="28"/>
          <w:szCs w:val="28"/>
        </w:rPr>
      </w:pPr>
      <w:r w:rsidRPr="008C7D23">
        <w:rPr>
          <w:rFonts w:ascii="Times New Roman" w:hAnsi="Times New Roman" w:cs="Times New Roman"/>
          <w:sz w:val="28"/>
          <w:szCs w:val="28"/>
        </w:rPr>
        <w:t>Швайко Г.С. Занятие по изобразительной деятельности в детском саду. - М.: ВЛАДОС, 2001. – 267с</w:t>
      </w:r>
    </w:p>
    <w:p w:rsidR="00321C83" w:rsidRDefault="00321C83" w:rsidP="00390B59">
      <w:pPr>
        <w:shd w:val="clear" w:color="auto" w:fill="FFFFFF"/>
        <w:spacing w:line="276" w:lineRule="auto"/>
        <w:ind w:left="142"/>
        <w:jc w:val="both"/>
        <w:rPr>
          <w:rFonts w:ascii="Times New Roman" w:hAnsi="Times New Roman" w:cs="Times New Roman"/>
          <w:sz w:val="28"/>
          <w:szCs w:val="28"/>
        </w:rPr>
      </w:pPr>
    </w:p>
    <w:p w:rsidR="00112F9B" w:rsidRDefault="00112F9B" w:rsidP="00390B59">
      <w:pPr>
        <w:shd w:val="clear" w:color="auto" w:fill="FFFFFF"/>
        <w:spacing w:line="276" w:lineRule="auto"/>
        <w:ind w:left="142"/>
        <w:jc w:val="both"/>
        <w:rPr>
          <w:rFonts w:ascii="Times New Roman" w:hAnsi="Times New Roman" w:cs="Times New Roman"/>
          <w:sz w:val="28"/>
          <w:szCs w:val="28"/>
        </w:rPr>
      </w:pPr>
    </w:p>
    <w:p w:rsidR="00112F9B" w:rsidRDefault="00112F9B" w:rsidP="00390B59">
      <w:pPr>
        <w:shd w:val="clear" w:color="auto" w:fill="FFFFFF"/>
        <w:spacing w:line="276" w:lineRule="auto"/>
        <w:ind w:left="142"/>
        <w:jc w:val="both"/>
        <w:rPr>
          <w:rFonts w:ascii="Times New Roman" w:hAnsi="Times New Roman" w:cs="Times New Roman"/>
          <w:sz w:val="28"/>
          <w:szCs w:val="28"/>
        </w:rPr>
      </w:pPr>
    </w:p>
    <w:p w:rsidR="00112F9B" w:rsidRDefault="00112F9B" w:rsidP="00390B59">
      <w:pPr>
        <w:shd w:val="clear" w:color="auto" w:fill="FFFFFF"/>
        <w:spacing w:line="276" w:lineRule="auto"/>
        <w:ind w:left="142"/>
        <w:jc w:val="both"/>
        <w:rPr>
          <w:rFonts w:ascii="Times New Roman" w:hAnsi="Times New Roman" w:cs="Times New Roman"/>
          <w:sz w:val="28"/>
          <w:szCs w:val="28"/>
        </w:rPr>
      </w:pPr>
    </w:p>
    <w:p w:rsidR="00112F9B" w:rsidRDefault="00112F9B" w:rsidP="00390B59">
      <w:pPr>
        <w:shd w:val="clear" w:color="auto" w:fill="FFFFFF"/>
        <w:spacing w:line="276" w:lineRule="auto"/>
        <w:ind w:left="142"/>
        <w:jc w:val="both"/>
        <w:rPr>
          <w:rFonts w:ascii="Times New Roman" w:hAnsi="Times New Roman"/>
          <w:sz w:val="28"/>
          <w:szCs w:val="28"/>
        </w:rPr>
      </w:pPr>
    </w:p>
    <w:p w:rsidR="008C27F2" w:rsidRDefault="00362573" w:rsidP="008C27F2">
      <w:pPr>
        <w:spacing w:line="360" w:lineRule="auto"/>
        <w:ind w:firstLine="567"/>
        <w:jc w:val="center"/>
        <w:rPr>
          <w:rFonts w:ascii="Times New Roman" w:hAnsi="Times New Roman" w:cs="Times New Roman"/>
          <w:b/>
          <w:color w:val="7030A0"/>
          <w:sz w:val="28"/>
          <w:szCs w:val="28"/>
        </w:rPr>
      </w:pPr>
      <w:r w:rsidRPr="00362573">
        <w:rPr>
          <w:rFonts w:ascii="Times New Roman" w:hAnsi="Times New Roman" w:cs="Times New Roman"/>
          <w:b/>
          <w:color w:val="7030A0"/>
          <w:sz w:val="28"/>
          <w:szCs w:val="28"/>
        </w:rPr>
        <w:pict>
          <v:shape id="_x0000_i1032" type="#_x0000_t136" style="width:327.75pt;height:23.25pt" fillcolor="#b6dde8 [1304]" strokecolor="#002060">
            <v:shadow color="#868686"/>
            <v:textpath style="font-family:&quot;Times New Roman&quot;;font-size:28pt;v-text-kern:t" trim="t" fitpath="t" string="5. Новизна опыта"/>
          </v:shape>
        </w:pict>
      </w:r>
    </w:p>
    <w:p w:rsidR="00112F9B" w:rsidRDefault="00112F9B" w:rsidP="008C27F2">
      <w:pPr>
        <w:spacing w:line="360" w:lineRule="auto"/>
        <w:ind w:firstLine="567"/>
        <w:jc w:val="center"/>
        <w:rPr>
          <w:rFonts w:ascii="Times New Roman" w:hAnsi="Times New Roman"/>
          <w:sz w:val="28"/>
          <w:szCs w:val="28"/>
        </w:rPr>
      </w:pPr>
    </w:p>
    <w:p w:rsidR="00390B59" w:rsidRDefault="0003016D" w:rsidP="00390B59">
      <w:pPr>
        <w:widowControl/>
        <w:autoSpaceDE/>
        <w:autoSpaceDN/>
        <w:adjustRightInd/>
        <w:spacing w:line="276" w:lineRule="auto"/>
        <w:ind w:firstLine="567"/>
        <w:jc w:val="both"/>
        <w:rPr>
          <w:rFonts w:ascii="Times New Roman" w:hAnsi="Times New Roman" w:cs="Times New Roman"/>
          <w:sz w:val="28"/>
          <w:szCs w:val="28"/>
        </w:rPr>
      </w:pPr>
      <w:r w:rsidRPr="00390B59">
        <w:rPr>
          <w:rFonts w:ascii="Times New Roman" w:hAnsi="Times New Roman" w:cs="Times New Roman"/>
          <w:sz w:val="28"/>
          <w:szCs w:val="28"/>
        </w:rPr>
        <w:t xml:space="preserve">Новизна опыта заключается в переосмыслении целевых и содержательных ориентиров художественно – эстетического развития  дошкольников посредством: </w:t>
      </w:r>
    </w:p>
    <w:p w:rsidR="00390B59" w:rsidRDefault="0003016D" w:rsidP="00390B59">
      <w:pPr>
        <w:widowControl/>
        <w:numPr>
          <w:ilvl w:val="0"/>
          <w:numId w:val="25"/>
        </w:numPr>
        <w:autoSpaceDE/>
        <w:autoSpaceDN/>
        <w:adjustRightInd/>
        <w:spacing w:line="276" w:lineRule="auto"/>
        <w:ind w:left="426"/>
        <w:jc w:val="both"/>
        <w:rPr>
          <w:rFonts w:ascii="Times New Roman" w:hAnsi="Times New Roman" w:cs="Times New Roman"/>
          <w:sz w:val="28"/>
          <w:szCs w:val="28"/>
        </w:rPr>
      </w:pPr>
      <w:r w:rsidRPr="00390B59">
        <w:rPr>
          <w:rFonts w:ascii="Times New Roman" w:hAnsi="Times New Roman" w:cs="Times New Roman"/>
          <w:sz w:val="28"/>
          <w:szCs w:val="28"/>
        </w:rPr>
        <w:t>использования наряду с традиционными приемами нетрадиционных методов продуктивной художественной деятельности;</w:t>
      </w:r>
    </w:p>
    <w:p w:rsidR="00390B59" w:rsidRDefault="0003016D" w:rsidP="00390B59">
      <w:pPr>
        <w:widowControl/>
        <w:numPr>
          <w:ilvl w:val="0"/>
          <w:numId w:val="25"/>
        </w:numPr>
        <w:autoSpaceDE/>
        <w:autoSpaceDN/>
        <w:adjustRightInd/>
        <w:spacing w:line="276" w:lineRule="auto"/>
        <w:ind w:left="426"/>
        <w:jc w:val="both"/>
        <w:rPr>
          <w:rFonts w:ascii="Times New Roman" w:hAnsi="Times New Roman" w:cs="Times New Roman"/>
          <w:sz w:val="28"/>
          <w:szCs w:val="28"/>
        </w:rPr>
      </w:pPr>
      <w:r w:rsidRPr="00390B59">
        <w:rPr>
          <w:rFonts w:ascii="Times New Roman" w:hAnsi="Times New Roman" w:cs="Times New Roman"/>
          <w:sz w:val="28"/>
          <w:szCs w:val="28"/>
        </w:rPr>
        <w:t>взаимосвязи непосредственно образовательной с самостоятельной и совместной с педагогом деятельностью детей;</w:t>
      </w:r>
    </w:p>
    <w:p w:rsidR="0003016D" w:rsidRPr="00390B59" w:rsidRDefault="0003016D" w:rsidP="00390B59">
      <w:pPr>
        <w:widowControl/>
        <w:numPr>
          <w:ilvl w:val="0"/>
          <w:numId w:val="25"/>
        </w:numPr>
        <w:autoSpaceDE/>
        <w:autoSpaceDN/>
        <w:adjustRightInd/>
        <w:spacing w:line="276" w:lineRule="auto"/>
        <w:ind w:left="426"/>
        <w:jc w:val="both"/>
        <w:rPr>
          <w:rFonts w:ascii="Times New Roman" w:hAnsi="Times New Roman" w:cs="Times New Roman"/>
          <w:sz w:val="28"/>
          <w:szCs w:val="28"/>
        </w:rPr>
      </w:pPr>
      <w:r w:rsidRPr="00390B59">
        <w:rPr>
          <w:rFonts w:ascii="Times New Roman" w:hAnsi="Times New Roman" w:cs="Times New Roman"/>
          <w:sz w:val="28"/>
          <w:szCs w:val="28"/>
        </w:rPr>
        <w:t xml:space="preserve">взаимодействия с родителями как активными участниками образовательного процесса. </w:t>
      </w:r>
    </w:p>
    <w:p w:rsidR="00647819" w:rsidRPr="00390B59" w:rsidRDefault="00647819" w:rsidP="00390B59">
      <w:pPr>
        <w:spacing w:line="276" w:lineRule="auto"/>
        <w:ind w:left="426" w:firstLine="567"/>
        <w:jc w:val="both"/>
        <w:rPr>
          <w:sz w:val="28"/>
          <w:szCs w:val="28"/>
        </w:rPr>
      </w:pPr>
    </w:p>
    <w:p w:rsidR="008206E9" w:rsidRDefault="008206E9" w:rsidP="00647819">
      <w:pPr>
        <w:spacing w:line="360" w:lineRule="auto"/>
        <w:ind w:firstLine="1134"/>
        <w:rPr>
          <w:sz w:val="28"/>
          <w:szCs w:val="28"/>
        </w:rPr>
      </w:pPr>
    </w:p>
    <w:p w:rsidR="008206E9" w:rsidRDefault="008206E9" w:rsidP="00647819">
      <w:pPr>
        <w:spacing w:line="360" w:lineRule="auto"/>
        <w:ind w:firstLine="1134"/>
        <w:rPr>
          <w:sz w:val="28"/>
          <w:szCs w:val="28"/>
        </w:rPr>
      </w:pPr>
    </w:p>
    <w:p w:rsidR="008206E9" w:rsidRDefault="008206E9" w:rsidP="00647819">
      <w:pPr>
        <w:spacing w:line="360" w:lineRule="auto"/>
        <w:ind w:firstLine="1134"/>
        <w:rPr>
          <w:sz w:val="28"/>
          <w:szCs w:val="28"/>
        </w:rPr>
      </w:pPr>
    </w:p>
    <w:p w:rsidR="008206E9" w:rsidRDefault="008206E9" w:rsidP="00390B59">
      <w:pPr>
        <w:spacing w:line="276" w:lineRule="auto"/>
        <w:ind w:firstLine="1134"/>
        <w:rPr>
          <w:sz w:val="28"/>
          <w:szCs w:val="28"/>
        </w:rPr>
      </w:pPr>
    </w:p>
    <w:p w:rsidR="008206E9" w:rsidRDefault="008206E9" w:rsidP="00647819">
      <w:pPr>
        <w:spacing w:line="360" w:lineRule="auto"/>
        <w:ind w:firstLine="1134"/>
        <w:rPr>
          <w:sz w:val="28"/>
          <w:szCs w:val="28"/>
        </w:rPr>
      </w:pPr>
    </w:p>
    <w:p w:rsidR="008206E9" w:rsidRDefault="008206E9" w:rsidP="00647819">
      <w:pPr>
        <w:spacing w:line="360" w:lineRule="auto"/>
        <w:ind w:firstLine="1134"/>
        <w:rPr>
          <w:sz w:val="28"/>
          <w:szCs w:val="28"/>
        </w:rPr>
      </w:pPr>
    </w:p>
    <w:p w:rsidR="008206E9" w:rsidRDefault="008206E9" w:rsidP="00647819">
      <w:pPr>
        <w:spacing w:line="360" w:lineRule="auto"/>
        <w:ind w:firstLine="1134"/>
        <w:rPr>
          <w:sz w:val="28"/>
          <w:szCs w:val="28"/>
        </w:rPr>
      </w:pPr>
    </w:p>
    <w:p w:rsidR="008206E9" w:rsidRDefault="008206E9" w:rsidP="00647819">
      <w:pPr>
        <w:spacing w:line="360" w:lineRule="auto"/>
        <w:ind w:firstLine="1134"/>
        <w:rPr>
          <w:sz w:val="28"/>
          <w:szCs w:val="28"/>
        </w:rPr>
      </w:pPr>
    </w:p>
    <w:p w:rsidR="008206E9" w:rsidRDefault="008206E9" w:rsidP="00647819">
      <w:pPr>
        <w:spacing w:line="360" w:lineRule="auto"/>
        <w:ind w:firstLine="1134"/>
        <w:rPr>
          <w:sz w:val="28"/>
          <w:szCs w:val="28"/>
        </w:rPr>
      </w:pPr>
    </w:p>
    <w:p w:rsidR="008206E9" w:rsidRDefault="008206E9" w:rsidP="00647819">
      <w:pPr>
        <w:spacing w:line="360" w:lineRule="auto"/>
        <w:ind w:firstLine="1134"/>
        <w:rPr>
          <w:sz w:val="28"/>
          <w:szCs w:val="28"/>
        </w:rPr>
      </w:pPr>
    </w:p>
    <w:p w:rsidR="008206E9" w:rsidRDefault="008206E9" w:rsidP="00647819">
      <w:pPr>
        <w:spacing w:line="360" w:lineRule="auto"/>
        <w:ind w:firstLine="1134"/>
        <w:rPr>
          <w:sz w:val="28"/>
          <w:szCs w:val="28"/>
        </w:rPr>
      </w:pPr>
    </w:p>
    <w:p w:rsidR="00783CEA" w:rsidRDefault="00783CEA" w:rsidP="00BA2090">
      <w:pPr>
        <w:spacing w:line="360" w:lineRule="auto"/>
        <w:ind w:firstLine="567"/>
        <w:jc w:val="both"/>
        <w:rPr>
          <w:rFonts w:ascii="Times New Roman" w:hAnsi="Times New Roman"/>
          <w:sz w:val="28"/>
          <w:szCs w:val="28"/>
        </w:rPr>
      </w:pPr>
    </w:p>
    <w:p w:rsidR="00783CEA" w:rsidRDefault="00362573" w:rsidP="00BA2090">
      <w:pPr>
        <w:spacing w:line="360" w:lineRule="auto"/>
        <w:ind w:firstLine="567"/>
        <w:jc w:val="both"/>
        <w:rPr>
          <w:rFonts w:ascii="Times New Roman" w:hAnsi="Times New Roman"/>
          <w:sz w:val="28"/>
          <w:szCs w:val="28"/>
        </w:rPr>
      </w:pPr>
      <w:r w:rsidRPr="00362573">
        <w:rPr>
          <w:rFonts w:ascii="Times New Roman" w:hAnsi="Times New Roman" w:cs="Times New Roman"/>
          <w:b/>
          <w:color w:val="7030A0"/>
          <w:sz w:val="28"/>
          <w:szCs w:val="28"/>
        </w:rPr>
        <w:lastRenderedPageBreak/>
        <w:pict>
          <v:shape id="_x0000_i1033" type="#_x0000_t136" style="width:459.75pt;height:63.75pt" fillcolor="#b6dde8 [1304]" strokecolor="#002060">
            <v:shadow color="#868686"/>
            <v:textpath style="font-family:&quot;Times New Roman&quot;;font-size:28pt;v-text-kern:t" trim="t" fitpath="t" string="6. Ведущая педагогичекая&#10; идея"/>
          </v:shape>
        </w:pict>
      </w:r>
    </w:p>
    <w:p w:rsidR="00783CEA" w:rsidRPr="00112F9B" w:rsidRDefault="00783CEA" w:rsidP="00783CEA">
      <w:pPr>
        <w:widowControl/>
        <w:autoSpaceDE/>
        <w:autoSpaceDN/>
        <w:adjustRightInd/>
        <w:spacing w:line="276" w:lineRule="auto"/>
        <w:jc w:val="center"/>
        <w:rPr>
          <w:rFonts w:ascii="Times New Roman" w:eastAsia="Calibri" w:hAnsi="Times New Roman" w:cs="Times New Roman"/>
          <w:b/>
          <w:color w:val="002060"/>
          <w:sz w:val="28"/>
          <w:szCs w:val="28"/>
          <w:lang w:eastAsia="en-US"/>
        </w:rPr>
      </w:pPr>
      <w:r w:rsidRPr="00112F9B">
        <w:rPr>
          <w:rFonts w:ascii="Times New Roman" w:eastAsia="Calibri" w:hAnsi="Times New Roman" w:cs="Times New Roman"/>
          <w:b/>
          <w:color w:val="002060"/>
          <w:sz w:val="28"/>
          <w:szCs w:val="28"/>
          <w:lang w:eastAsia="en-US"/>
        </w:rPr>
        <w:t>Работа с</w:t>
      </w:r>
      <w:r w:rsidR="00FE36CC" w:rsidRPr="00112F9B">
        <w:rPr>
          <w:rFonts w:ascii="Times New Roman" w:eastAsia="Calibri" w:hAnsi="Times New Roman" w:cs="Times New Roman"/>
          <w:b/>
          <w:color w:val="002060"/>
          <w:sz w:val="28"/>
          <w:szCs w:val="28"/>
          <w:lang w:eastAsia="en-US"/>
        </w:rPr>
        <w:t xml:space="preserve"> детьми дошкольного возраста</w:t>
      </w:r>
      <w:r w:rsidR="007D18E2" w:rsidRPr="00112F9B">
        <w:rPr>
          <w:rFonts w:ascii="Times New Roman" w:eastAsia="Calibri" w:hAnsi="Times New Roman" w:cs="Times New Roman"/>
          <w:b/>
          <w:color w:val="002060"/>
          <w:sz w:val="28"/>
          <w:szCs w:val="28"/>
          <w:lang w:eastAsia="en-US"/>
        </w:rPr>
        <w:t xml:space="preserve"> по изо - деятельности</w:t>
      </w:r>
      <w:r w:rsidRPr="00112F9B">
        <w:rPr>
          <w:rFonts w:ascii="Times New Roman" w:eastAsia="Calibri" w:hAnsi="Times New Roman" w:cs="Times New Roman"/>
          <w:b/>
          <w:color w:val="002060"/>
          <w:sz w:val="28"/>
          <w:szCs w:val="28"/>
          <w:lang w:eastAsia="en-US"/>
        </w:rPr>
        <w:t>.</w:t>
      </w:r>
    </w:p>
    <w:p w:rsidR="00FE36CC" w:rsidRPr="00934A05" w:rsidRDefault="00783CEA" w:rsidP="00FE36CC">
      <w:pPr>
        <w:pStyle w:val="ab"/>
        <w:spacing w:before="0" w:beforeAutospacing="0" w:after="0" w:afterAutospacing="0" w:line="276" w:lineRule="auto"/>
        <w:ind w:firstLine="1134"/>
        <w:jc w:val="both"/>
        <w:rPr>
          <w:b/>
          <w:bCs/>
          <w:i/>
          <w:sz w:val="28"/>
          <w:szCs w:val="28"/>
          <w:shd w:val="clear" w:color="auto" w:fill="FFFFFF"/>
        </w:rPr>
      </w:pPr>
      <w:r w:rsidRPr="00112F9B">
        <w:rPr>
          <w:rFonts w:eastAsia="Calibri"/>
          <w:b/>
          <w:color w:val="002060"/>
          <w:sz w:val="28"/>
          <w:szCs w:val="28"/>
          <w:lang w:eastAsia="en-US"/>
        </w:rPr>
        <w:t>Цель:</w:t>
      </w:r>
      <w:r w:rsidR="00FE36CC">
        <w:rPr>
          <w:rFonts w:eastAsia="Calibri"/>
          <w:b/>
          <w:color w:val="7030A0"/>
          <w:sz w:val="28"/>
          <w:szCs w:val="28"/>
          <w:lang w:eastAsia="en-US"/>
        </w:rPr>
        <w:t xml:space="preserve"> </w:t>
      </w:r>
      <w:r w:rsidR="00FE36CC" w:rsidRPr="00934A05">
        <w:rPr>
          <w:i/>
          <w:sz w:val="28"/>
          <w:szCs w:val="28"/>
          <w:shd w:val="clear" w:color="auto" w:fill="FFFFFF"/>
        </w:rPr>
        <w:t xml:space="preserve"> </w:t>
      </w:r>
      <w:r w:rsidR="00FE36CC" w:rsidRPr="00FE36CC">
        <w:rPr>
          <w:bCs/>
          <w:sz w:val="28"/>
          <w:szCs w:val="28"/>
          <w:shd w:val="clear" w:color="auto" w:fill="FFFFFF"/>
        </w:rPr>
        <w:t>развитие творческих способностей детей дошкольного возраста посредством использования нетрадиционн</w:t>
      </w:r>
      <w:r w:rsidR="00112F9B">
        <w:rPr>
          <w:bCs/>
          <w:sz w:val="28"/>
          <w:szCs w:val="28"/>
          <w:shd w:val="clear" w:color="auto" w:fill="FFFFFF"/>
        </w:rPr>
        <w:t>ой аппликации</w:t>
      </w:r>
      <w:r w:rsidR="00FE36CC" w:rsidRPr="00FE36CC">
        <w:rPr>
          <w:bCs/>
          <w:sz w:val="28"/>
          <w:szCs w:val="28"/>
          <w:shd w:val="clear" w:color="auto" w:fill="FFFFFF"/>
        </w:rPr>
        <w:t>.</w:t>
      </w:r>
      <w:r w:rsidR="00FE36CC" w:rsidRPr="00934A05">
        <w:rPr>
          <w:b/>
          <w:bCs/>
          <w:i/>
          <w:sz w:val="28"/>
          <w:szCs w:val="28"/>
          <w:shd w:val="clear" w:color="auto" w:fill="FFFFFF"/>
        </w:rPr>
        <w:t xml:space="preserve"> </w:t>
      </w:r>
    </w:p>
    <w:p w:rsidR="00783CEA" w:rsidRPr="00112F9B" w:rsidRDefault="00783CEA" w:rsidP="00783CEA">
      <w:pPr>
        <w:widowControl/>
        <w:autoSpaceDE/>
        <w:autoSpaceDN/>
        <w:adjustRightInd/>
        <w:jc w:val="center"/>
        <w:rPr>
          <w:rFonts w:ascii="Times New Roman" w:eastAsia="Calibri" w:hAnsi="Times New Roman" w:cs="Times New Roman"/>
          <w:b/>
          <w:color w:val="002060"/>
          <w:sz w:val="28"/>
          <w:szCs w:val="28"/>
          <w:lang w:eastAsia="en-US"/>
        </w:rPr>
      </w:pPr>
      <w:r w:rsidRPr="00112F9B">
        <w:rPr>
          <w:rFonts w:ascii="Times New Roman" w:eastAsia="Calibri" w:hAnsi="Times New Roman" w:cs="Times New Roman"/>
          <w:b/>
          <w:color w:val="002060"/>
          <w:sz w:val="28"/>
          <w:szCs w:val="28"/>
          <w:lang w:eastAsia="en-US"/>
        </w:rPr>
        <w:t>Задачи:</w:t>
      </w:r>
    </w:p>
    <w:p w:rsidR="007D18E2" w:rsidRPr="007D18E2" w:rsidRDefault="007D18E2" w:rsidP="007D18E2">
      <w:pPr>
        <w:pStyle w:val="ab"/>
        <w:numPr>
          <w:ilvl w:val="0"/>
          <w:numId w:val="14"/>
        </w:numPr>
        <w:spacing w:before="0" w:beforeAutospacing="0" w:after="0" w:afterAutospacing="0" w:line="276" w:lineRule="auto"/>
        <w:ind w:left="425" w:hanging="357"/>
        <w:rPr>
          <w:sz w:val="28"/>
          <w:szCs w:val="28"/>
          <w:shd w:val="clear" w:color="auto" w:fill="FFFFFF"/>
        </w:rPr>
      </w:pPr>
      <w:r w:rsidRPr="00825463">
        <w:rPr>
          <w:rStyle w:val="apple-converted-space"/>
          <w:rFonts w:ascii="Tahoma" w:hAnsi="Tahoma" w:cs="Tahoma"/>
          <w:sz w:val="28"/>
          <w:szCs w:val="28"/>
          <w:shd w:val="clear" w:color="auto" w:fill="FFFFFF"/>
        </w:rPr>
        <w:t> </w:t>
      </w:r>
      <w:r w:rsidRPr="007D18E2">
        <w:rPr>
          <w:sz w:val="28"/>
          <w:szCs w:val="28"/>
          <w:shd w:val="clear" w:color="auto" w:fill="FFFFFF"/>
        </w:rPr>
        <w:t>Воспитывать у детей эстетическое отношение к окружающему миру посредством умения понимать и создавать художественные образы.</w:t>
      </w:r>
    </w:p>
    <w:p w:rsidR="007D18E2" w:rsidRPr="007D18E2" w:rsidRDefault="007D18E2" w:rsidP="007D18E2">
      <w:pPr>
        <w:pStyle w:val="ab"/>
        <w:numPr>
          <w:ilvl w:val="0"/>
          <w:numId w:val="14"/>
        </w:numPr>
        <w:spacing w:before="0" w:beforeAutospacing="0" w:after="0" w:afterAutospacing="0" w:line="276" w:lineRule="auto"/>
        <w:ind w:left="425" w:hanging="357"/>
        <w:rPr>
          <w:sz w:val="28"/>
          <w:szCs w:val="28"/>
          <w:shd w:val="clear" w:color="auto" w:fill="FFFFFF"/>
        </w:rPr>
      </w:pPr>
      <w:r w:rsidRPr="007D18E2">
        <w:rPr>
          <w:sz w:val="28"/>
          <w:szCs w:val="28"/>
          <w:shd w:val="clear" w:color="auto" w:fill="FFFFFF"/>
        </w:rPr>
        <w:t>Создавать в группе благоприятные психолого-педагогические условия для творческой самореализации каждого ребёнка.</w:t>
      </w:r>
    </w:p>
    <w:p w:rsidR="007D18E2" w:rsidRDefault="007D18E2" w:rsidP="007D18E2">
      <w:pPr>
        <w:pStyle w:val="ab"/>
        <w:numPr>
          <w:ilvl w:val="0"/>
          <w:numId w:val="14"/>
        </w:numPr>
        <w:spacing w:before="0" w:beforeAutospacing="0" w:after="0" w:afterAutospacing="0" w:line="276" w:lineRule="auto"/>
        <w:ind w:left="425" w:hanging="357"/>
        <w:rPr>
          <w:sz w:val="28"/>
          <w:szCs w:val="28"/>
          <w:shd w:val="clear" w:color="auto" w:fill="FFFFFF"/>
        </w:rPr>
      </w:pPr>
      <w:r>
        <w:rPr>
          <w:sz w:val="28"/>
          <w:szCs w:val="28"/>
          <w:shd w:val="clear" w:color="auto" w:fill="FFFFFF"/>
        </w:rPr>
        <w:t xml:space="preserve">Учить </w:t>
      </w:r>
      <w:r w:rsidRPr="007D18E2">
        <w:rPr>
          <w:sz w:val="28"/>
          <w:szCs w:val="28"/>
          <w:shd w:val="clear" w:color="auto" w:fill="FFFFFF"/>
        </w:rPr>
        <w:t xml:space="preserve">понимать значимость своей работы, испытывать радость и удовольствие от творческой работы. </w:t>
      </w:r>
    </w:p>
    <w:p w:rsidR="007D18E2" w:rsidRPr="007D18E2" w:rsidRDefault="007D18E2" w:rsidP="007D18E2">
      <w:pPr>
        <w:pStyle w:val="ab"/>
        <w:numPr>
          <w:ilvl w:val="0"/>
          <w:numId w:val="14"/>
        </w:numPr>
        <w:spacing w:before="0" w:beforeAutospacing="0" w:after="0" w:afterAutospacing="0" w:line="276" w:lineRule="auto"/>
        <w:ind w:left="425" w:hanging="357"/>
        <w:rPr>
          <w:sz w:val="28"/>
          <w:szCs w:val="28"/>
          <w:shd w:val="clear" w:color="auto" w:fill="FFFFFF"/>
        </w:rPr>
      </w:pPr>
      <w:r w:rsidRPr="007D18E2">
        <w:rPr>
          <w:sz w:val="28"/>
          <w:szCs w:val="28"/>
          <w:shd w:val="clear" w:color="auto" w:fill="FFFFFF"/>
        </w:rPr>
        <w:t>Развивать детское творчество и творческое воображение путём создания творческих ситуаций в художественно-изобразительной деятельности</w:t>
      </w:r>
      <w:r>
        <w:rPr>
          <w:sz w:val="28"/>
          <w:szCs w:val="28"/>
          <w:shd w:val="clear" w:color="auto" w:fill="FFFFFF"/>
        </w:rPr>
        <w:t>.</w:t>
      </w:r>
      <w:r w:rsidRPr="007D18E2">
        <w:rPr>
          <w:sz w:val="28"/>
          <w:szCs w:val="28"/>
          <w:shd w:val="clear" w:color="auto" w:fill="FFFFFF"/>
        </w:rPr>
        <w:t xml:space="preserve"> </w:t>
      </w:r>
    </w:p>
    <w:p w:rsidR="007D18E2" w:rsidRPr="007D18E2" w:rsidRDefault="007D18E2" w:rsidP="007D18E2">
      <w:pPr>
        <w:pStyle w:val="ab"/>
        <w:numPr>
          <w:ilvl w:val="0"/>
          <w:numId w:val="14"/>
        </w:numPr>
        <w:spacing w:before="0" w:beforeAutospacing="0" w:after="0" w:afterAutospacing="0" w:line="276" w:lineRule="auto"/>
        <w:ind w:left="425" w:hanging="357"/>
        <w:rPr>
          <w:sz w:val="28"/>
          <w:szCs w:val="28"/>
          <w:shd w:val="clear" w:color="auto" w:fill="FFFFFF"/>
        </w:rPr>
      </w:pPr>
      <w:r>
        <w:rPr>
          <w:sz w:val="28"/>
          <w:szCs w:val="28"/>
          <w:shd w:val="clear" w:color="auto" w:fill="FFFFFF"/>
        </w:rPr>
        <w:t xml:space="preserve">Развивать </w:t>
      </w:r>
      <w:r w:rsidRPr="007D18E2">
        <w:rPr>
          <w:sz w:val="28"/>
          <w:szCs w:val="28"/>
          <w:shd w:val="clear" w:color="auto" w:fill="FFFFFF"/>
        </w:rPr>
        <w:t>умение ориентироваться на листе бумаги.</w:t>
      </w:r>
    </w:p>
    <w:p w:rsidR="007D18E2" w:rsidRPr="007D18E2" w:rsidRDefault="007D18E2" w:rsidP="007D18E2">
      <w:pPr>
        <w:pStyle w:val="ab"/>
        <w:numPr>
          <w:ilvl w:val="0"/>
          <w:numId w:val="14"/>
        </w:numPr>
        <w:spacing w:before="0" w:beforeAutospacing="0" w:after="0" w:afterAutospacing="0" w:line="276" w:lineRule="auto"/>
        <w:ind w:left="425" w:hanging="357"/>
        <w:rPr>
          <w:sz w:val="28"/>
          <w:szCs w:val="28"/>
          <w:shd w:val="clear" w:color="auto" w:fill="FFFFFF"/>
        </w:rPr>
      </w:pPr>
      <w:r w:rsidRPr="007D18E2">
        <w:rPr>
          <w:sz w:val="28"/>
          <w:szCs w:val="28"/>
          <w:shd w:val="clear" w:color="auto" w:fill="FFFFFF"/>
        </w:rPr>
        <w:t>Учить детей нетрадиционн</w:t>
      </w:r>
      <w:r w:rsidR="000A3DC2">
        <w:rPr>
          <w:sz w:val="28"/>
          <w:szCs w:val="28"/>
          <w:shd w:val="clear" w:color="auto" w:fill="FFFFFF"/>
        </w:rPr>
        <w:t>ой аппликации</w:t>
      </w:r>
      <w:r w:rsidRPr="007D18E2">
        <w:rPr>
          <w:sz w:val="28"/>
          <w:szCs w:val="28"/>
          <w:shd w:val="clear" w:color="auto" w:fill="FFFFFF"/>
        </w:rPr>
        <w:t>, сочетая различный материал и технику изображения, самостоятельно определя</w:t>
      </w:r>
      <w:r>
        <w:rPr>
          <w:sz w:val="28"/>
          <w:szCs w:val="28"/>
          <w:shd w:val="clear" w:color="auto" w:fill="FFFFFF"/>
        </w:rPr>
        <w:t xml:space="preserve">я </w:t>
      </w:r>
      <w:r w:rsidRPr="007D18E2">
        <w:rPr>
          <w:sz w:val="28"/>
          <w:szCs w:val="28"/>
          <w:shd w:val="clear" w:color="auto" w:fill="FFFFFF"/>
        </w:rPr>
        <w:t xml:space="preserve"> замысел,</w:t>
      </w:r>
      <w:r>
        <w:rPr>
          <w:sz w:val="28"/>
          <w:szCs w:val="28"/>
          <w:shd w:val="clear" w:color="auto" w:fill="FFFFFF"/>
        </w:rPr>
        <w:t xml:space="preserve"> способы и формы его воплощения.</w:t>
      </w:r>
    </w:p>
    <w:p w:rsidR="007D18E2" w:rsidRPr="007D18E2" w:rsidRDefault="00362573" w:rsidP="000A3DC2">
      <w:pPr>
        <w:pStyle w:val="ab"/>
        <w:spacing w:before="0" w:beforeAutospacing="0" w:after="0" w:afterAutospacing="0" w:line="276" w:lineRule="auto"/>
        <w:ind w:left="425"/>
        <w:rPr>
          <w:sz w:val="28"/>
          <w:szCs w:val="28"/>
          <w:shd w:val="clear" w:color="auto" w:fill="FFFFFF"/>
        </w:rPr>
      </w:pPr>
      <w:r w:rsidRPr="00362573">
        <w:rPr>
          <w:rFonts w:eastAsia="Calibri"/>
          <w:noProof/>
          <w:sz w:val="28"/>
          <w:szCs w:val="28"/>
        </w:rPr>
        <w:pict>
          <v:oval id="_x0000_s1193" style="position:absolute;left:0;text-align:left;margin-left:244.4pt;margin-top:14.3pt;width:117.75pt;height:54.2pt;z-index:251756032" fillcolor="white [3201]" strokecolor="#92cddc [1944]" strokeweight="1pt">
            <v:fill color2="#b6dde8 [1304]" focusposition="1" focussize="" focus="100%" type="gradient"/>
            <v:shadow on="t" type="perspective" color="#205867 [1608]" opacity=".5" offset="1pt" offset2="-3pt"/>
            <v:textbox>
              <w:txbxContent>
                <w:p w:rsidR="00B33E02" w:rsidRPr="008206E9" w:rsidRDefault="00B33E02" w:rsidP="00282503">
                  <w:pPr>
                    <w:jc w:val="both"/>
                    <w:rPr>
                      <w:sz w:val="28"/>
                      <w:szCs w:val="28"/>
                    </w:rPr>
                  </w:pPr>
                  <w:r w:rsidRPr="000A3DC2">
                    <w:rPr>
                      <w:rFonts w:ascii="Times New Roman" w:hAnsi="Times New Roman"/>
                      <w:sz w:val="28"/>
                      <w:szCs w:val="28"/>
                    </w:rPr>
                    <w:t>Обрывная аппликация</w:t>
                  </w:r>
                </w:p>
              </w:txbxContent>
            </v:textbox>
          </v:oval>
        </w:pict>
      </w:r>
    </w:p>
    <w:p w:rsidR="007D18E2" w:rsidRPr="007D18E2" w:rsidRDefault="00362573" w:rsidP="007D18E2">
      <w:pPr>
        <w:pStyle w:val="ab"/>
        <w:spacing w:before="0" w:beforeAutospacing="0" w:after="0" w:afterAutospacing="0" w:line="276" w:lineRule="auto"/>
        <w:ind w:left="425"/>
        <w:rPr>
          <w:sz w:val="28"/>
          <w:szCs w:val="28"/>
          <w:shd w:val="clear" w:color="auto" w:fill="FFFFFF"/>
        </w:rPr>
      </w:pPr>
      <w:r w:rsidRPr="00362573">
        <w:rPr>
          <w:rFonts w:ascii="Calibri" w:eastAsia="Calibri" w:hAnsi="Calibri"/>
          <w:noProof/>
          <w:sz w:val="72"/>
          <w:szCs w:val="72"/>
          <w:vertAlign w:val="subscript"/>
          <w:lang w:eastAsia="en-US"/>
        </w:rPr>
        <w:pict>
          <v:oval id="_x0000_s1175" style="position:absolute;left:0;text-align:left;margin-left:139.6pt;margin-top:1.85pt;width:95.75pt;height:35.1pt;z-index:251751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" fillcolor="white [3201]" strokecolor="#92cddc [1944]" strokeweight="1pt">
            <v:fill color2="#b6dde8 [1304]" focusposition="1" focussize="" focus="100%" type="gradient"/>
            <v:shadow on="t" type="perspective" color="#205867 [1608]" opacity=".5" offset="1pt" offset2="-3pt"/>
            <v:textbox style="mso-next-textbox:#_x0000_s1175">
              <w:txbxContent>
                <w:p w:rsidR="00B33E02" w:rsidRPr="008206E9" w:rsidRDefault="00B33E02" w:rsidP="005F4573">
                  <w:pPr>
                    <w:jc w:val="center"/>
                    <w:rPr>
                      <w:rFonts w:ascii="Times New Roman" w:hAnsi="Times New Roman" w:cs="Times New Roman"/>
                      <w:sz w:val="28"/>
                      <w:szCs w:val="28"/>
                    </w:rPr>
                  </w:pPr>
                  <w:r w:rsidRPr="00282503">
                    <w:rPr>
                      <w:rFonts w:ascii="Times New Roman" w:hAnsi="Times New Roman" w:cs="Times New Roman"/>
                      <w:sz w:val="28"/>
                      <w:szCs w:val="28"/>
                    </w:rPr>
                    <w:t>Коллаж</w:t>
                  </w:r>
                </w:p>
              </w:txbxContent>
            </v:textbox>
          </v:oval>
        </w:pict>
      </w:r>
    </w:p>
    <w:p w:rsidR="00783CEA" w:rsidRPr="00F5095A" w:rsidRDefault="00362573" w:rsidP="00640D67">
      <w:pPr>
        <w:widowControl/>
        <w:autoSpaceDE/>
        <w:autoSpaceDN/>
        <w:adjustRightInd/>
        <w:spacing w:after="200" w:line="276" w:lineRule="auto"/>
        <w:jc w:val="center"/>
        <w:rPr>
          <w:rFonts w:ascii="Times New Roman" w:eastAsia="Calibri" w:hAnsi="Times New Roman" w:cs="Times New Roman"/>
          <w:sz w:val="28"/>
          <w:szCs w:val="28"/>
          <w:lang w:eastAsia="en-US"/>
        </w:rPr>
      </w:pPr>
      <w:r w:rsidRPr="00362573">
        <w:rPr>
          <w:noProof/>
        </w:rPr>
        <w:pict>
          <v:shapetype id="_x0000_t32" coordsize="21600,21600" o:spt="32" o:oned="t" path="m,l21600,21600e" filled="f">
            <v:path arrowok="t" fillok="f" o:connecttype="none"/>
            <o:lock v:ext="edit" shapetype="t"/>
          </v:shapetype>
          <v:shape id="_x0000_s1181" type="#_x0000_t32" style="position:absolute;left:0;text-align:left;margin-left:194.85pt;margin-top:18.45pt;width:35.25pt;height:73.15pt;flip:x y;z-index:251733504" o:connectortype="straight" strokecolor="#002060" strokeweight="3pt">
            <v:stroke endarrow="block"/>
          </v:shape>
        </w:pict>
      </w:r>
      <w:r>
        <w:rPr>
          <w:rFonts w:ascii="Times New Roman" w:eastAsia="Calibri" w:hAnsi="Times New Roman" w:cs="Times New Roman"/>
          <w:noProof/>
          <w:sz w:val="28"/>
          <w:szCs w:val="28"/>
        </w:rPr>
        <w:pict>
          <v:oval id="_x0000_s1194" style="position:absolute;left:0;text-align:left;margin-left:358.35pt;margin-top:5.55pt;width:115.5pt;height:55pt;z-index:251757056" fillcolor="white [3201]" strokecolor="#92cddc [1944]" strokeweight="1pt">
            <v:fill color2="#b6dde8 [1304]" focusposition="1" focussize="" focus="100%" type="gradient"/>
            <v:shadow on="t" type="perspective" color="#205867 [1608]" opacity=".5" offset="1pt" offset2="-3pt"/>
            <v:textbox style="mso-next-textbox:#_x0000_s1194">
              <w:txbxContent>
                <w:p w:rsidR="00B33E02" w:rsidRPr="008206E9" w:rsidRDefault="00B33E02" w:rsidP="00282503">
                  <w:pPr>
                    <w:jc w:val="both"/>
                    <w:rPr>
                      <w:rFonts w:ascii="Times New Roman" w:hAnsi="Times New Roman" w:cs="Times New Roman"/>
                      <w:sz w:val="28"/>
                      <w:szCs w:val="28"/>
                    </w:rPr>
                  </w:pPr>
                  <w:r w:rsidRPr="000A3DC2">
                    <w:rPr>
                      <w:rFonts w:ascii="Times New Roman" w:hAnsi="Times New Roman"/>
                      <w:sz w:val="28"/>
                      <w:szCs w:val="28"/>
                    </w:rPr>
                    <w:t>Накладная</w:t>
                  </w:r>
                  <w:r>
                    <w:rPr>
                      <w:rFonts w:ascii="Times New Roman" w:hAnsi="Times New Roman"/>
                      <w:sz w:val="28"/>
                      <w:szCs w:val="28"/>
                    </w:rPr>
                    <w:t xml:space="preserve"> </w:t>
                  </w:r>
                  <w:r w:rsidRPr="000A3DC2">
                    <w:rPr>
                      <w:rFonts w:ascii="Times New Roman" w:hAnsi="Times New Roman"/>
                      <w:sz w:val="28"/>
                      <w:szCs w:val="28"/>
                    </w:rPr>
                    <w:t>аппликация</w:t>
                  </w:r>
                </w:p>
              </w:txbxContent>
            </v:textbox>
          </v:oval>
        </w:pict>
      </w:r>
      <w:r w:rsidRPr="00362573">
        <w:rPr>
          <w:noProof/>
          <w:sz w:val="24"/>
          <w:szCs w:val="24"/>
        </w:rPr>
        <w:pict>
          <v:oval id="Овал 58" o:spid="_x0000_s1165" style="position:absolute;left:0;text-align:left;margin-left:17.1pt;margin-top:5.55pt;width:117pt;height:40.95pt;z-index:251735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" fillcolor="white [3201]" strokecolor="#92cddc [1944]" strokeweight="1pt">
            <v:fill color2="#b6dde8 [1304]" focusposition="1" focussize="" focus="100%" type="gradient"/>
            <v:shadow on="t" type="perspective" color="#205867 [1608]" opacity=".5" offset="1pt" offset2="-3pt"/>
            <v:textbox>
              <w:txbxContent>
                <w:p w:rsidR="00B33E02" w:rsidRPr="008206E9" w:rsidRDefault="00B33E02" w:rsidP="008206E9">
                  <w:pPr>
                    <w:jc w:val="center"/>
                    <w:rPr>
                      <w:rFonts w:ascii="Times New Roman" w:hAnsi="Times New Roman" w:cs="Times New Roman"/>
                      <w:sz w:val="28"/>
                      <w:szCs w:val="28"/>
                    </w:rPr>
                  </w:pPr>
                  <w:r w:rsidRPr="00282503">
                    <w:rPr>
                      <w:rFonts w:ascii="Times New Roman" w:hAnsi="Times New Roman" w:cs="Times New Roman"/>
                      <w:sz w:val="28"/>
                      <w:szCs w:val="28"/>
                    </w:rPr>
                    <w:t>Торцевание</w:t>
                  </w:r>
                </w:p>
              </w:txbxContent>
            </v:textbox>
          </v:oval>
        </w:pict>
      </w:r>
    </w:p>
    <w:p w:rsidR="00783CEA" w:rsidRPr="00F5095A" w:rsidRDefault="00362573" w:rsidP="00640D67">
      <w:pPr>
        <w:widowControl/>
        <w:autoSpaceDE/>
        <w:autoSpaceDN/>
        <w:adjustRightInd/>
        <w:spacing w:after="200" w:line="276" w:lineRule="auto"/>
        <w:jc w:val="center"/>
        <w:rPr>
          <w:rFonts w:ascii="Times New Roman" w:eastAsia="Calibri" w:hAnsi="Times New Roman" w:cs="Times New Roman"/>
          <w:sz w:val="28"/>
          <w:szCs w:val="28"/>
          <w:lang w:eastAsia="en-US"/>
        </w:rPr>
      </w:pPr>
      <w:r w:rsidRPr="00362573">
        <w:rPr>
          <w:noProof/>
        </w:rPr>
        <w:pict>
          <v:shape id="_x0000_s1250" type="#_x0000_t32" style="position:absolute;left:0;text-align:left;margin-left:271.35pt;margin-top:3pt;width:27.75pt;height:60.1pt;flip:y;z-index:251785728" o:connectortype="straight" strokecolor="#002060" strokeweight="3pt">
            <v:stroke endarrow="block"/>
          </v:shape>
        </w:pict>
      </w:r>
      <w:r>
        <w:rPr>
          <w:rFonts w:ascii="Times New Roman" w:eastAsia="Calibri" w:hAnsi="Times New Roman" w:cs="Times New Roman"/>
          <w:noProof/>
          <w:sz w:val="28"/>
          <w:szCs w:val="28"/>
        </w:rPr>
        <w:pict>
          <v:shape id="_x0000_s1226" type="#_x0000_t32" style="position:absolute;left:0;text-align:left;margin-left:327.75pt;margin-top:23.15pt;width:47.1pt;height:39.95pt;flip:y;z-index:251776512" o:connectortype="straight" strokecolor="#002060" strokeweight="3pt">
            <v:stroke endarrow="block"/>
          </v:shape>
        </w:pict>
      </w:r>
      <w:r>
        <w:rPr>
          <w:rFonts w:ascii="Times New Roman" w:eastAsia="Calibri" w:hAnsi="Times New Roman" w:cs="Times New Roman"/>
          <w:noProof/>
          <w:sz w:val="28"/>
          <w:szCs w:val="28"/>
        </w:rPr>
        <w:pict>
          <v:shape id="_x0000_s1183" type="#_x0000_t32" style="position:absolute;left:0;text-align:left;margin-left:121.35pt;margin-top:12.65pt;width:66.15pt;height:50.45pt;flip:x y;z-index:251738624" o:connectortype="straight" strokecolor="#002060" strokeweight="3pt">
            <v:stroke endarrow="block"/>
            <v:shadow type="perspective" color="#3f3151 [1607]" opacity=".5" offset="1pt" offset2="-1pt"/>
          </v:shape>
        </w:pict>
      </w:r>
    </w:p>
    <w:p w:rsidR="00783CEA" w:rsidRPr="00F5095A" w:rsidRDefault="00362573" w:rsidP="00640D67">
      <w:pPr>
        <w:widowControl/>
        <w:autoSpaceDE/>
        <w:autoSpaceDN/>
        <w:adjustRightInd/>
        <w:spacing w:after="200" w:line="276" w:lineRule="auto"/>
        <w:jc w:val="center"/>
        <w:rPr>
          <w:rFonts w:ascii="Times New Roman" w:eastAsia="Calibri" w:hAnsi="Times New Roman" w:cs="Times New Roman"/>
          <w:sz w:val="28"/>
          <w:szCs w:val="28"/>
          <w:lang w:eastAsia="en-US"/>
        </w:rPr>
      </w:pPr>
      <w:r w:rsidRPr="00362573">
        <w:rPr>
          <w:noProof/>
        </w:rPr>
        <w:pict>
          <v:oval id="Овал 60" o:spid="_x0000_s1167" style="position:absolute;left:0;text-align:left;margin-left:374.85pt;margin-top:18.5pt;width:117pt;height:52.3pt;z-index:251737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" fillcolor="white [3201]" strokecolor="#92cddc [1944]" strokeweight="1pt">
            <v:fill color2="#b6dde8 [1304]" focusposition="1" focussize="" focus="100%" type="gradient"/>
            <v:shadow on="t" type="perspective" color="#205867 [1608]" opacity=".5" offset="1pt" offset2="-3pt"/>
            <v:textbox>
              <w:txbxContent>
                <w:p w:rsidR="00B33E02" w:rsidRPr="008206E9" w:rsidRDefault="00B33E02" w:rsidP="00282503">
                  <w:pPr>
                    <w:jc w:val="both"/>
                    <w:rPr>
                      <w:rFonts w:ascii="Times New Roman" w:hAnsi="Times New Roman" w:cs="Times New Roman"/>
                      <w:sz w:val="28"/>
                      <w:szCs w:val="28"/>
                    </w:rPr>
                  </w:pPr>
                  <w:r w:rsidRPr="000A3DC2">
                    <w:rPr>
                      <w:rFonts w:ascii="Times New Roman" w:hAnsi="Times New Roman"/>
                      <w:sz w:val="28"/>
                      <w:szCs w:val="28"/>
                    </w:rPr>
                    <w:t>Модульная аппликация</w:t>
                  </w:r>
                </w:p>
              </w:txbxContent>
            </v:textbox>
          </v:oval>
        </w:pict>
      </w:r>
      <w:r w:rsidRPr="00362573">
        <w:rPr>
          <w:noProof/>
        </w:rPr>
        <w:pict>
          <v:oval id="Овал 57" o:spid="_x0000_s1164" style="position:absolute;left:0;text-align:left;margin-left:6.6pt;margin-top:8.25pt;width:110.25pt;height:49.3pt;z-index:251731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" fillcolor="white [3201]" strokecolor="#92cddc [1944]" strokeweight="1pt">
            <v:fill color2="#b6dde8 [1304]" focusposition="1" focussize="" focus="100%" type="gradient"/>
            <v:shadow on="t" type="perspective" color="#205867 [1608]" opacity=".5" offset="1pt" offset2="-3pt"/>
            <v:textbox>
              <w:txbxContent>
                <w:p w:rsidR="00B33E02" w:rsidRPr="008206E9" w:rsidRDefault="00B33E02" w:rsidP="008206E9">
                  <w:pPr>
                    <w:jc w:val="center"/>
                    <w:rPr>
                      <w:rFonts w:ascii="Times New Roman" w:hAnsi="Times New Roman" w:cs="Times New Roman"/>
                      <w:sz w:val="28"/>
                      <w:szCs w:val="28"/>
                    </w:rPr>
                  </w:pPr>
                  <w:r w:rsidRPr="00282503">
                    <w:rPr>
                      <w:rFonts w:ascii="Times New Roman" w:hAnsi="Times New Roman" w:cs="Times New Roman"/>
                      <w:sz w:val="28"/>
                      <w:szCs w:val="28"/>
                    </w:rPr>
                    <w:t>Квиллинг</w:t>
                  </w:r>
                </w:p>
              </w:txbxContent>
            </v:textbox>
          </v:oval>
        </w:pict>
      </w:r>
    </w:p>
    <w:p w:rsidR="00783CEA" w:rsidRPr="00F5095A" w:rsidRDefault="00362573" w:rsidP="00640D67">
      <w:pPr>
        <w:widowControl/>
        <w:autoSpaceDE/>
        <w:autoSpaceDN/>
        <w:adjustRightInd/>
        <w:spacing w:after="200" w:line="276" w:lineRule="auto"/>
        <w:jc w:val="center"/>
        <w:rPr>
          <w:rFonts w:ascii="Times New Roman" w:eastAsia="Calibri" w:hAnsi="Times New Roman" w:cs="Times New Roman"/>
          <w:sz w:val="28"/>
          <w:szCs w:val="28"/>
          <w:lang w:eastAsia="en-US"/>
        </w:rPr>
      </w:pPr>
      <w:r w:rsidRPr="00362573">
        <w:rPr>
          <w:noProof/>
        </w:rPr>
        <w:pict>
          <v:rect id="Прямоугольник 56" o:spid="_x0000_s1162" style="position:absolute;left:0;text-align:left;margin-left:168pt;margin-top:496.05pt;width:159.75pt;height:118.75pt;z-index:251736576;visibility:visible;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" fillcolor="#95b3d7 [1940]" strokecolor="#95b3d7 [1940]" strokeweight="1pt">
            <v:fill color2="#dbe5f1 [660]" angle="-45" focus="-50%" type="gradient"/>
            <v:shadow on="t" type="perspective" color="#243f60 [1604]" opacity=".5" offset="1pt" offset2="-3pt"/>
            <v:textbox>
              <w:txbxContent>
                <w:p w:rsidR="00B33E02" w:rsidRPr="00A801E1" w:rsidRDefault="00B33E02" w:rsidP="00783CEA">
                  <w:pPr>
                    <w:jc w:val="center"/>
                    <w:rPr>
                      <w:rFonts w:ascii="Times New Roman" w:hAnsi="Times New Roman" w:cs="Times New Roman"/>
                      <w:sz w:val="28"/>
                      <w:szCs w:val="28"/>
                    </w:rPr>
                  </w:pPr>
                  <w:r>
                    <w:rPr>
                      <w:rFonts w:ascii="Times New Roman" w:hAnsi="Times New Roman" w:cs="Times New Roman"/>
                      <w:sz w:val="28"/>
                      <w:szCs w:val="28"/>
                    </w:rPr>
                    <w:t xml:space="preserve">Основные нетрадиционные виды аппликации, применяемые   для развития творческих способностей дошкольников </w:t>
                  </w:r>
                </w:p>
              </w:txbxContent>
            </v:textbox>
            <w10:wrap anchory="margin"/>
          </v:rect>
        </w:pict>
      </w:r>
      <w:r w:rsidRPr="00362573">
        <w:rPr>
          <w:noProof/>
        </w:rPr>
        <w:pict>
          <v:shape id="_x0000_s1182" type="#_x0000_t32" style="position:absolute;left:0;text-align:left;margin-left:327.75pt;margin-top:18.8pt;width:47.1pt;height:23.5pt;flip:y;z-index:251740672" o:connectortype="straight" strokecolor="#002060" strokeweight="3pt">
            <v:stroke endarrow="block"/>
          </v:shape>
        </w:pict>
      </w:r>
      <w:r w:rsidRPr="00362573">
        <w:rPr>
          <w:rFonts w:ascii="Calibri" w:eastAsia="Calibri" w:hAnsi="Calibri" w:cs="Times New Roman"/>
          <w:noProof/>
          <w:sz w:val="72"/>
          <w:szCs w:val="72"/>
          <w:vertAlign w:val="subscript"/>
        </w:rPr>
        <w:pict>
          <v:shape id="_x0000_s1227" type="#_x0000_t32" style="position:absolute;left:0;text-align:left;margin-left:116.85pt;margin-top:14pt;width:51.15pt;height:28.3pt;flip:x y;z-index:251777536" o:connectortype="straight" strokecolor="#002060" strokeweight="3pt">
            <v:stroke endarrow="block"/>
          </v:shape>
        </w:pict>
      </w:r>
    </w:p>
    <w:p w:rsidR="00783CEA" w:rsidRPr="00F5095A" w:rsidRDefault="00362573" w:rsidP="00640D67">
      <w:pPr>
        <w:widowControl/>
        <w:autoSpaceDE/>
        <w:autoSpaceDN/>
        <w:adjustRightInd/>
        <w:spacing w:after="200" w:line="276" w:lineRule="auto"/>
        <w:jc w:val="center"/>
        <w:rPr>
          <w:rFonts w:ascii="Times New Roman" w:eastAsia="Calibri" w:hAnsi="Times New Roman" w:cs="Times New Roman"/>
          <w:sz w:val="28"/>
          <w:szCs w:val="28"/>
          <w:lang w:eastAsia="en-US"/>
        </w:rPr>
      </w:pPr>
      <w:r>
        <w:rPr>
          <w:rFonts w:ascii="Times New Roman" w:eastAsia="Calibri" w:hAnsi="Times New Roman" w:cs="Times New Roman"/>
          <w:noProof/>
          <w:sz w:val="28"/>
          <w:szCs w:val="28"/>
        </w:rPr>
        <w:pict>
          <v:oval id="_x0000_s1192" style="position:absolute;left:0;text-align:left;margin-left:10.35pt;margin-top:12.3pt;width:120pt;height:63pt;z-index:251755008" fillcolor="white [3201]" strokecolor="#92cddc [1944]" strokeweight="1pt">
            <v:fill color2="#b6dde8 [1304]" focusposition="1" focussize="" focus="100%" type="gradient"/>
            <v:shadow on="t" type="perspective" color="#205867 [1608]" opacity=".5" offset="1pt" offset2="-3pt"/>
            <v:textbox style="mso-next-textbox:#_x0000_s1192">
              <w:txbxContent>
                <w:p w:rsidR="00B33E02" w:rsidRPr="008206E9" w:rsidRDefault="00B33E02" w:rsidP="008206E9">
                  <w:pPr>
                    <w:jc w:val="center"/>
                    <w:rPr>
                      <w:rFonts w:ascii="Times New Roman" w:hAnsi="Times New Roman" w:cs="Times New Roman"/>
                      <w:sz w:val="28"/>
                      <w:szCs w:val="28"/>
                    </w:rPr>
                  </w:pPr>
                  <w:r w:rsidRPr="00282503">
                    <w:rPr>
                      <w:rFonts w:ascii="Times New Roman" w:hAnsi="Times New Roman" w:cs="Times New Roman"/>
                      <w:sz w:val="28"/>
                      <w:szCs w:val="28"/>
                    </w:rPr>
                    <w:t>Силуэтная аппликация</w:t>
                  </w:r>
                </w:p>
              </w:txbxContent>
            </v:textbox>
          </v:oval>
        </w:pict>
      </w:r>
    </w:p>
    <w:p w:rsidR="00783CEA" w:rsidRPr="00F5095A" w:rsidRDefault="00362573" w:rsidP="00640D67">
      <w:pPr>
        <w:widowControl/>
        <w:autoSpaceDE/>
        <w:autoSpaceDN/>
        <w:adjustRightInd/>
        <w:spacing w:after="200" w:line="276" w:lineRule="auto"/>
        <w:jc w:val="center"/>
        <w:rPr>
          <w:rFonts w:ascii="Times New Roman" w:eastAsia="Calibri" w:hAnsi="Times New Roman" w:cs="Times New Roman"/>
          <w:sz w:val="28"/>
          <w:szCs w:val="28"/>
          <w:lang w:eastAsia="en-US"/>
        </w:rPr>
      </w:pPr>
      <w:r>
        <w:rPr>
          <w:rFonts w:ascii="Times New Roman" w:eastAsia="Calibri" w:hAnsi="Times New Roman" w:cs="Times New Roman"/>
          <w:noProof/>
          <w:sz w:val="28"/>
          <w:szCs w:val="28"/>
        </w:rPr>
        <w:pict>
          <v:shape id="_x0000_s1225" type="#_x0000_t32" style="position:absolute;left:0;text-align:left;margin-left:327.75pt;margin-top:18pt;width:59.1pt;height:0;z-index:251775488" o:connectortype="straight" strokecolor="#002060" strokeweight="3pt">
            <v:stroke endarrow="block"/>
          </v:shape>
        </w:pict>
      </w:r>
      <w:r w:rsidRPr="00362573">
        <w:rPr>
          <w:rFonts w:ascii="Calibri" w:eastAsia="Calibri" w:hAnsi="Calibri" w:cs="Times New Roman"/>
          <w:noProof/>
          <w:sz w:val="72"/>
          <w:szCs w:val="72"/>
          <w:vertAlign w:val="subscript"/>
        </w:rPr>
        <w:pict>
          <v:shape id="_x0000_s1230" type="#_x0000_t32" style="position:absolute;left:0;text-align:left;margin-left:130.35pt;margin-top:10.25pt;width:37.65pt;height:7.75pt;flip:x;z-index:251780608" o:connectortype="straight" strokecolor="#002060" strokeweight="3pt">
            <v:stroke endarrow="block"/>
          </v:shape>
        </w:pict>
      </w:r>
      <w:r w:rsidRPr="00362573">
        <w:rPr>
          <w:rFonts w:ascii="Calibri" w:eastAsia="Calibri" w:hAnsi="Calibri" w:cs="Times New Roman"/>
          <w:noProof/>
          <w:sz w:val="72"/>
          <w:szCs w:val="72"/>
          <w:vertAlign w:val="subscript"/>
        </w:rPr>
        <w:pict>
          <v:oval id="_x0000_s1246" style="position:absolute;left:0;text-align:left;margin-left:386.85pt;margin-top:6.05pt;width:97.5pt;height:35.95pt;z-index:251781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" fillcolor="white [3201]" strokecolor="#92cddc [1944]" strokeweight="1pt">
            <v:fill color2="#b6dde8 [1304]" focusposition="1" focussize="" focus="100%" type="gradient"/>
            <v:shadow on="t" type="perspective" color="#205867 [1608]" opacity=".5" offset="1pt" offset2="-3pt"/>
            <v:textbox>
              <w:txbxContent>
                <w:p w:rsidR="00B33E02" w:rsidRPr="008206E9" w:rsidRDefault="00B33E02" w:rsidP="00282503">
                  <w:pPr>
                    <w:jc w:val="both"/>
                    <w:rPr>
                      <w:rFonts w:ascii="Times New Roman" w:hAnsi="Times New Roman" w:cs="Times New Roman"/>
                      <w:sz w:val="28"/>
                      <w:szCs w:val="28"/>
                    </w:rPr>
                  </w:pPr>
                  <w:r w:rsidRPr="00282503">
                    <w:rPr>
                      <w:rFonts w:ascii="Times New Roman" w:hAnsi="Times New Roman"/>
                      <w:sz w:val="28"/>
                      <w:szCs w:val="28"/>
                    </w:rPr>
                    <w:t>Оригами</w:t>
                  </w:r>
                </w:p>
              </w:txbxContent>
            </v:textbox>
          </v:oval>
        </w:pict>
      </w:r>
    </w:p>
    <w:p w:rsidR="00783CEA" w:rsidRPr="00F5095A" w:rsidRDefault="00362573" w:rsidP="00640D67">
      <w:pPr>
        <w:widowControl/>
        <w:autoSpaceDE/>
        <w:autoSpaceDN/>
        <w:adjustRightInd/>
        <w:spacing w:after="200" w:line="276" w:lineRule="auto"/>
        <w:jc w:val="center"/>
        <w:rPr>
          <w:rFonts w:ascii="Times New Roman" w:eastAsia="Calibri" w:hAnsi="Times New Roman" w:cs="Times New Roman"/>
          <w:sz w:val="28"/>
          <w:szCs w:val="28"/>
          <w:lang w:eastAsia="en-US"/>
        </w:rPr>
      </w:pPr>
      <w:r w:rsidRPr="00362573">
        <w:rPr>
          <w:noProof/>
        </w:rPr>
        <w:pict>
          <v:shape id="_x0000_s1251" type="#_x0000_t32" style="position:absolute;left:0;text-align:left;margin-left:327.75pt;margin-top:23.25pt;width:41.05pt;height:24pt;z-index:251786752" o:connectortype="straight" strokecolor="#002060" strokeweight="3pt">
            <v:stroke endarrow="block"/>
          </v:shape>
        </w:pict>
      </w:r>
      <w:r w:rsidRPr="00362573">
        <w:rPr>
          <w:rFonts w:ascii="Calibri" w:eastAsia="Calibri" w:hAnsi="Calibri" w:cs="Times New Roman"/>
          <w:noProof/>
          <w:sz w:val="72"/>
          <w:szCs w:val="72"/>
          <w:vertAlign w:val="subscript"/>
        </w:rPr>
        <w:pict>
          <v:shape id="_x0000_s1228" type="#_x0000_t32" style="position:absolute;left:0;text-align:left;margin-left:107.1pt;margin-top:13.5pt;width:60.9pt;height:39.75pt;flip:x;z-index:251778560" o:connectortype="straight" strokecolor="#002060" strokeweight="3pt">
            <v:stroke endarrow="block"/>
          </v:shape>
        </w:pict>
      </w:r>
      <w:r w:rsidRPr="00362573">
        <w:rPr>
          <w:rFonts w:ascii="Calibri" w:eastAsia="Calibri" w:hAnsi="Calibri" w:cs="Times New Roman"/>
          <w:noProof/>
          <w:sz w:val="72"/>
          <w:szCs w:val="72"/>
          <w:vertAlign w:val="subscript"/>
        </w:rPr>
        <w:pict>
          <v:oval id="_x0000_s1247" style="position:absolute;left:0;text-align:left;margin-left:368.8pt;margin-top:23.25pt;width:123.05pt;height:57.75pt;z-index:251782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" fillcolor="white [3201]" strokecolor="#92cddc [1944]" strokeweight="1pt">
            <v:fill color2="#b6dde8 [1304]" focusposition="1" focussize="" focus="100%" type="gradient"/>
            <v:shadow on="t" type="perspective" color="#205867 [1608]" opacity=".5" offset="1pt" offset2="-3pt"/>
            <v:textbox>
              <w:txbxContent>
                <w:p w:rsidR="00B33E02" w:rsidRPr="008206E9" w:rsidRDefault="00B33E02" w:rsidP="00282503">
                  <w:pPr>
                    <w:jc w:val="both"/>
                    <w:rPr>
                      <w:rFonts w:ascii="Times New Roman" w:hAnsi="Times New Roman" w:cs="Times New Roman"/>
                      <w:sz w:val="28"/>
                      <w:szCs w:val="28"/>
                    </w:rPr>
                  </w:pPr>
                  <w:r w:rsidRPr="00282503">
                    <w:rPr>
                      <w:rFonts w:ascii="Times New Roman" w:hAnsi="Times New Roman"/>
                      <w:sz w:val="28"/>
                      <w:szCs w:val="28"/>
                    </w:rPr>
                    <w:t>Аппликация из салфеток</w:t>
                  </w:r>
                </w:p>
              </w:txbxContent>
            </v:textbox>
          </v:oval>
        </w:pict>
      </w:r>
    </w:p>
    <w:p w:rsidR="00783CEA" w:rsidRPr="00F5095A" w:rsidRDefault="00362573" w:rsidP="00640D67">
      <w:pPr>
        <w:widowControl/>
        <w:autoSpaceDE/>
        <w:autoSpaceDN/>
        <w:adjustRightInd/>
        <w:spacing w:after="200" w:line="276" w:lineRule="auto"/>
        <w:jc w:val="center"/>
        <w:rPr>
          <w:rFonts w:ascii="Times New Roman" w:eastAsia="Calibri" w:hAnsi="Times New Roman" w:cs="Times New Roman"/>
          <w:sz w:val="28"/>
          <w:szCs w:val="28"/>
          <w:lang w:eastAsia="en-US"/>
        </w:rPr>
      </w:pPr>
      <w:r w:rsidRPr="00362573">
        <w:rPr>
          <w:noProof/>
        </w:rPr>
        <w:pict>
          <v:shape id="_x0000_s1252" type="#_x0000_t32" style="position:absolute;left:0;text-align:left;margin-left:289.35pt;margin-top:10.9pt;width:38.4pt;height:35.6pt;z-index:251787776" o:connectortype="straight" strokecolor="#002060" strokeweight="3pt">
            <v:stroke endarrow="block"/>
          </v:shape>
        </w:pict>
      </w:r>
      <w:r w:rsidRPr="00362573">
        <w:rPr>
          <w:rFonts w:ascii="Calibri" w:eastAsia="Calibri" w:hAnsi="Calibri" w:cs="Times New Roman"/>
          <w:noProof/>
          <w:sz w:val="72"/>
          <w:szCs w:val="72"/>
          <w:vertAlign w:val="subscript"/>
        </w:rPr>
        <w:pict>
          <v:shape id="_x0000_s1229" type="#_x0000_t32" style="position:absolute;left:0;text-align:left;margin-left:207.65pt;margin-top:10.85pt;width:27.7pt;height:29.55pt;flip:x;z-index:251779584" o:connectortype="straight" strokecolor="#002060" strokeweight="3pt">
            <v:stroke endarrow="block"/>
          </v:shape>
        </w:pict>
      </w:r>
      <w:r w:rsidRPr="00362573">
        <w:rPr>
          <w:rFonts w:ascii="Calibri" w:eastAsia="Calibri" w:hAnsi="Calibri" w:cs="Times New Roman"/>
          <w:noProof/>
          <w:sz w:val="72"/>
          <w:szCs w:val="72"/>
          <w:vertAlign w:val="subscript"/>
          <w:lang w:eastAsia="en-US"/>
        </w:rPr>
        <w:pict>
          <v:oval id="Овал 67" o:spid="_x0000_s1169" style="position:absolute;left:0;text-align:left;margin-left:6.6pt;margin-top:18.75pt;width:121.65pt;height:58.95pt;z-index:251753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" fillcolor="white [3201]" strokecolor="#92cddc [1944]" strokeweight="1pt">
            <v:fill color2="#b6dde8 [1304]" focusposition="1" focussize="" focus="100%" type="gradient"/>
            <v:shadow on="t" type="perspective" color="#205867 [1608]" opacity=".5" offset="1pt" offset2="-3pt"/>
            <v:textbox style="mso-next-textbox:#Овал 67">
              <w:txbxContent>
                <w:p w:rsidR="00B33E02" w:rsidRPr="008206E9" w:rsidRDefault="00B33E02" w:rsidP="008206E9">
                  <w:pPr>
                    <w:jc w:val="center"/>
                    <w:rPr>
                      <w:rFonts w:ascii="Times New Roman" w:hAnsi="Times New Roman" w:cs="Times New Roman"/>
                      <w:sz w:val="28"/>
                      <w:szCs w:val="28"/>
                    </w:rPr>
                  </w:pPr>
                  <w:r w:rsidRPr="00282503">
                    <w:rPr>
                      <w:rFonts w:ascii="Times New Roman" w:hAnsi="Times New Roman" w:cs="Times New Roman"/>
                      <w:sz w:val="28"/>
                      <w:szCs w:val="28"/>
                    </w:rPr>
                    <w:t>Ленточная аппликация</w:t>
                  </w:r>
                </w:p>
              </w:txbxContent>
            </v:textbox>
          </v:oval>
        </w:pict>
      </w:r>
    </w:p>
    <w:p w:rsidR="00783CEA" w:rsidRPr="00F5095A" w:rsidRDefault="00362573" w:rsidP="00640D67">
      <w:pPr>
        <w:widowControl/>
        <w:autoSpaceDE/>
        <w:autoSpaceDN/>
        <w:adjustRightInd/>
        <w:spacing w:after="200" w:line="276" w:lineRule="auto"/>
        <w:jc w:val="center"/>
        <w:rPr>
          <w:rFonts w:ascii="Times New Roman" w:eastAsia="Calibri" w:hAnsi="Times New Roman" w:cs="Times New Roman"/>
          <w:sz w:val="28"/>
          <w:szCs w:val="28"/>
          <w:lang w:eastAsia="en-US"/>
        </w:rPr>
      </w:pPr>
      <w:r w:rsidRPr="00362573">
        <w:rPr>
          <w:rFonts w:ascii="Calibri" w:eastAsia="Calibri" w:hAnsi="Calibri" w:cs="Times New Roman"/>
          <w:noProof/>
          <w:sz w:val="72"/>
          <w:szCs w:val="72"/>
          <w:vertAlign w:val="subscript"/>
        </w:rPr>
        <w:pict>
          <v:oval id="_x0000_s1248" style="position:absolute;left:0;text-align:left;margin-left:284.8pt;margin-top:18pt;width:118.55pt;height:39pt;z-index:251783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" fillcolor="white [3201]" strokecolor="#92cddc [1944]" strokeweight="1pt">
            <v:fill color2="#b6dde8 [1304]" focusposition="1" focussize="" focus="100%" type="gradient"/>
            <v:shadow on="t" type="perspective" color="#205867 [1608]" opacity=".5" offset="1pt" offset2="-3pt"/>
            <v:textbox>
              <w:txbxContent>
                <w:p w:rsidR="00B33E02" w:rsidRPr="008206E9" w:rsidRDefault="00B33E02" w:rsidP="00282503">
                  <w:pPr>
                    <w:jc w:val="both"/>
                    <w:rPr>
                      <w:rFonts w:ascii="Times New Roman" w:hAnsi="Times New Roman" w:cs="Times New Roman"/>
                      <w:sz w:val="28"/>
                      <w:szCs w:val="28"/>
                    </w:rPr>
                  </w:pPr>
                  <w:r>
                    <w:rPr>
                      <w:rFonts w:ascii="Times New Roman" w:hAnsi="Times New Roman"/>
                      <w:sz w:val="28"/>
                      <w:szCs w:val="28"/>
                    </w:rPr>
                    <w:t>Флористика</w:t>
                  </w:r>
                </w:p>
              </w:txbxContent>
            </v:textbox>
          </v:oval>
        </w:pict>
      </w:r>
      <w:r w:rsidRPr="00362573">
        <w:rPr>
          <w:rFonts w:ascii="Calibri" w:eastAsia="Calibri" w:hAnsi="Calibri" w:cs="Times New Roman"/>
          <w:noProof/>
          <w:sz w:val="72"/>
          <w:szCs w:val="72"/>
          <w:vertAlign w:val="subscript"/>
          <w:lang w:eastAsia="en-US"/>
        </w:rPr>
        <w:pict>
          <v:oval id="Овал 63" o:spid="_x0000_s1173" style="position:absolute;left:0;text-align:left;margin-left:130.35pt;margin-top:11.9pt;width:147pt;height:57pt;z-index:251750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" fillcolor="white [3201]" strokecolor="#92cddc [1944]" strokeweight="1pt">
            <v:fill color2="#b6dde8 [1304]" focusposition="1" focussize="" focus="100%" type="gradient"/>
            <v:shadow on="t" type="perspective" color="#205867 [1608]" opacity=".5" offset="1pt" offset2="-3pt"/>
            <v:textbox>
              <w:txbxContent>
                <w:p w:rsidR="00B33E02" w:rsidRPr="008206E9" w:rsidRDefault="00B33E02" w:rsidP="00783CEA">
                  <w:pPr>
                    <w:jc w:val="center"/>
                    <w:rPr>
                      <w:rFonts w:ascii="Times New Roman" w:hAnsi="Times New Roman" w:cs="Times New Roman"/>
                      <w:sz w:val="28"/>
                      <w:szCs w:val="28"/>
                    </w:rPr>
                  </w:pPr>
                  <w:r w:rsidRPr="00282503">
                    <w:rPr>
                      <w:rFonts w:ascii="Times New Roman" w:hAnsi="Times New Roman" w:cs="Times New Roman"/>
                      <w:sz w:val="28"/>
                      <w:szCs w:val="28"/>
                    </w:rPr>
                    <w:t>Симметричная аппликация</w:t>
                  </w:r>
                </w:p>
              </w:txbxContent>
            </v:textbox>
          </v:oval>
        </w:pict>
      </w:r>
    </w:p>
    <w:p w:rsidR="00783CEA" w:rsidRPr="00F5095A" w:rsidRDefault="00783CEA" w:rsidP="00640D67">
      <w:pPr>
        <w:widowControl/>
        <w:autoSpaceDE/>
        <w:autoSpaceDN/>
        <w:adjustRightInd/>
        <w:spacing w:after="200" w:line="276" w:lineRule="auto"/>
        <w:jc w:val="center"/>
        <w:rPr>
          <w:rFonts w:ascii="Times New Roman" w:eastAsia="Calibri" w:hAnsi="Times New Roman" w:cs="Times New Roman"/>
          <w:sz w:val="28"/>
          <w:szCs w:val="28"/>
          <w:lang w:eastAsia="en-US"/>
        </w:rPr>
      </w:pPr>
    </w:p>
    <w:p w:rsidR="00783CEA" w:rsidRPr="00F5095A" w:rsidRDefault="00783CEA" w:rsidP="00640D67">
      <w:pPr>
        <w:widowControl/>
        <w:autoSpaceDE/>
        <w:autoSpaceDN/>
        <w:adjustRightInd/>
        <w:ind w:firstLine="567"/>
        <w:contextualSpacing/>
        <w:jc w:val="center"/>
        <w:rPr>
          <w:rFonts w:ascii="Times New Roman" w:eastAsia="Calibri" w:hAnsi="Times New Roman" w:cs="Times New Roman"/>
          <w:sz w:val="28"/>
          <w:szCs w:val="28"/>
          <w:vertAlign w:val="subscript"/>
          <w:lang w:eastAsia="en-US"/>
        </w:rPr>
      </w:pPr>
    </w:p>
    <w:p w:rsidR="00783CEA" w:rsidRPr="00F5095A" w:rsidRDefault="00783CEA" w:rsidP="00640D67">
      <w:pPr>
        <w:widowControl/>
        <w:autoSpaceDE/>
        <w:autoSpaceDN/>
        <w:adjustRightInd/>
        <w:ind w:firstLine="567"/>
        <w:contextualSpacing/>
        <w:jc w:val="center"/>
        <w:rPr>
          <w:rFonts w:ascii="Times New Roman" w:eastAsia="Calibri" w:hAnsi="Times New Roman" w:cs="Times New Roman"/>
          <w:sz w:val="28"/>
          <w:szCs w:val="28"/>
          <w:vertAlign w:val="subscript"/>
          <w:lang w:eastAsia="en-US"/>
        </w:rPr>
      </w:pPr>
    </w:p>
    <w:p w:rsidR="00640D67" w:rsidRDefault="00362573" w:rsidP="00640D67">
      <w:pPr>
        <w:spacing w:line="360" w:lineRule="auto"/>
        <w:ind w:firstLine="567"/>
        <w:jc w:val="center"/>
        <w:rPr>
          <w:rFonts w:ascii="Times New Roman" w:hAnsi="Times New Roman" w:cs="Times New Roman"/>
          <w:b/>
          <w:color w:val="7030A0"/>
          <w:sz w:val="28"/>
          <w:szCs w:val="28"/>
        </w:rPr>
      </w:pPr>
      <w:r w:rsidRPr="00362573">
        <w:rPr>
          <w:rFonts w:ascii="Times New Roman" w:hAnsi="Times New Roman" w:cs="Times New Roman"/>
          <w:b/>
          <w:color w:val="7030A0"/>
          <w:sz w:val="28"/>
          <w:szCs w:val="28"/>
        </w:rPr>
        <w:lastRenderedPageBreak/>
        <w:pict>
          <v:shape id="_x0000_i1034" type="#_x0000_t136" style="width:375pt;height:24.75pt" fillcolor="#b6dde8 [1304]" strokecolor="#002060">
            <v:shadow color="#868686"/>
            <v:textpath style="font-family:&quot;Times New Roman&quot;;font-size:28pt;v-text-kern:t" trim="t" fitpath="t" string="7. Технология опыта"/>
          </v:shape>
        </w:pict>
      </w:r>
    </w:p>
    <w:p w:rsidR="00CA6014" w:rsidRPr="007723B8" w:rsidRDefault="00CA6014" w:rsidP="00E108A0">
      <w:pPr>
        <w:pStyle w:val="ab"/>
        <w:spacing w:before="0" w:beforeAutospacing="0" w:after="0" w:afterAutospacing="0" w:line="276" w:lineRule="auto"/>
        <w:ind w:firstLine="1134"/>
        <w:jc w:val="both"/>
        <w:rPr>
          <w:sz w:val="28"/>
          <w:szCs w:val="28"/>
        </w:rPr>
      </w:pPr>
      <w:r w:rsidRPr="007723B8">
        <w:rPr>
          <w:sz w:val="28"/>
          <w:szCs w:val="28"/>
        </w:rPr>
        <w:t xml:space="preserve">Работая с детьми старшего дошкольного возраста, я заметила, что в изобразительной деятельности склонности и способности к творчеству реализуются даже при минимуме материалов. </w:t>
      </w:r>
    </w:p>
    <w:p w:rsidR="00CA6014" w:rsidRPr="007723B8" w:rsidRDefault="00CA6014" w:rsidP="00E108A0">
      <w:pPr>
        <w:pStyle w:val="ab"/>
        <w:spacing w:before="0" w:beforeAutospacing="0" w:after="0" w:afterAutospacing="0" w:line="276" w:lineRule="auto"/>
        <w:ind w:firstLine="1134"/>
        <w:jc w:val="both"/>
        <w:rPr>
          <w:sz w:val="28"/>
          <w:szCs w:val="28"/>
        </w:rPr>
      </w:pPr>
      <w:r w:rsidRPr="007723B8">
        <w:rPr>
          <w:sz w:val="28"/>
          <w:szCs w:val="28"/>
        </w:rPr>
        <w:t>Мне же хотелось максимально развить творчество всех детей, а не только имеющих ярко выраженные художественные способности.</w:t>
      </w:r>
    </w:p>
    <w:p w:rsidR="00E108A0" w:rsidRPr="00E108A0" w:rsidRDefault="00E108A0" w:rsidP="00E108A0">
      <w:pPr>
        <w:pStyle w:val="ab"/>
        <w:spacing w:before="0" w:beforeAutospacing="0" w:after="0" w:afterAutospacing="0" w:line="276" w:lineRule="auto"/>
        <w:ind w:firstLine="1134"/>
        <w:jc w:val="both"/>
        <w:rPr>
          <w:sz w:val="28"/>
          <w:szCs w:val="28"/>
        </w:rPr>
      </w:pPr>
      <w:r w:rsidRPr="00E108A0">
        <w:rPr>
          <w:sz w:val="28"/>
          <w:szCs w:val="28"/>
        </w:rPr>
        <w:t>Одним из приемов, направленных на создание условий для творческого самовыражения ребенка, является организация работы с детьми с применением способов нетрадиционной аппликации.</w:t>
      </w:r>
    </w:p>
    <w:p w:rsidR="00E108A0" w:rsidRPr="00E108A0" w:rsidRDefault="00E108A0" w:rsidP="00E108A0">
      <w:pPr>
        <w:pStyle w:val="ab"/>
        <w:spacing w:before="0" w:beforeAutospacing="0" w:after="0" w:afterAutospacing="0" w:line="276" w:lineRule="auto"/>
        <w:ind w:firstLine="1134"/>
        <w:jc w:val="both"/>
        <w:rPr>
          <w:sz w:val="28"/>
          <w:szCs w:val="28"/>
        </w:rPr>
      </w:pPr>
      <w:r w:rsidRPr="007723B8">
        <w:rPr>
          <w:sz w:val="28"/>
          <w:szCs w:val="28"/>
        </w:rPr>
        <w:t>Я  сама люблю творческую работу, поэтому решила заинтересовать детей нетрадиционной аппликацией.</w:t>
      </w:r>
      <w:r>
        <w:rPr>
          <w:sz w:val="28"/>
          <w:szCs w:val="28"/>
        </w:rPr>
        <w:t xml:space="preserve"> </w:t>
      </w:r>
      <w:r w:rsidRPr="00E108A0">
        <w:rPr>
          <w:sz w:val="28"/>
          <w:szCs w:val="28"/>
        </w:rPr>
        <w:t>На занятиях по изобразительной деятельности нетрадиционные техники используются редко, не учитывается их коррекционная значимость, между тем, применение нетрадиционных техник способствует обогащению знаний и представлений детей о предметах и их использовании; материалах, их свойствах, способов действий с ними.</w:t>
      </w:r>
    </w:p>
    <w:p w:rsidR="00CA6014" w:rsidRPr="007723B8" w:rsidRDefault="00E108A0" w:rsidP="00E108A0">
      <w:pPr>
        <w:pStyle w:val="ab"/>
        <w:spacing w:before="0" w:beforeAutospacing="0" w:after="0" w:afterAutospacing="0" w:line="276" w:lineRule="auto"/>
        <w:ind w:firstLine="1134"/>
        <w:jc w:val="both"/>
        <w:rPr>
          <w:sz w:val="28"/>
          <w:szCs w:val="28"/>
        </w:rPr>
      </w:pPr>
      <w:r w:rsidRPr="00E108A0">
        <w:rPr>
          <w:sz w:val="28"/>
          <w:szCs w:val="28"/>
        </w:rPr>
        <w:t xml:space="preserve">Нетрадиционная техника не позволяет копировать образец, что дает ещё больший толчок к развитию воображения, творчества, самостоятельности, инициативы, проявлению индивидуальности. </w:t>
      </w:r>
      <w:r w:rsidR="00CA6014" w:rsidRPr="007723B8">
        <w:rPr>
          <w:sz w:val="28"/>
          <w:szCs w:val="28"/>
        </w:rPr>
        <w:t xml:space="preserve"> </w:t>
      </w:r>
    </w:p>
    <w:p w:rsidR="00E108A0" w:rsidRDefault="00CA6014" w:rsidP="00E108A0">
      <w:pPr>
        <w:pStyle w:val="ab"/>
        <w:spacing w:before="0" w:beforeAutospacing="0" w:after="0" w:afterAutospacing="0" w:line="276" w:lineRule="auto"/>
        <w:ind w:firstLine="1134"/>
        <w:jc w:val="both"/>
        <w:rPr>
          <w:sz w:val="28"/>
          <w:szCs w:val="28"/>
        </w:rPr>
      </w:pPr>
      <w:r w:rsidRPr="007723B8">
        <w:rPr>
          <w:sz w:val="28"/>
          <w:szCs w:val="28"/>
        </w:rPr>
        <w:t>Для того, чтобы детское творчество успешно развивалось у наших дошкольников, я решила найти такую форму организации и взаимодействия с детьми, которая позволила бы  им реализовать свои творческие задумки.</w:t>
      </w:r>
      <w:r w:rsidR="007723B8" w:rsidRPr="007723B8">
        <w:rPr>
          <w:sz w:val="28"/>
          <w:szCs w:val="28"/>
        </w:rPr>
        <w:t xml:space="preserve"> </w:t>
      </w:r>
    </w:p>
    <w:p w:rsidR="00325D9E" w:rsidRPr="007723B8" w:rsidRDefault="007723B8" w:rsidP="00E108A0">
      <w:pPr>
        <w:pStyle w:val="ab"/>
        <w:spacing w:before="0" w:beforeAutospacing="0" w:after="0" w:afterAutospacing="0" w:line="276" w:lineRule="auto"/>
        <w:ind w:firstLine="1134"/>
        <w:jc w:val="both"/>
        <w:rPr>
          <w:sz w:val="28"/>
          <w:szCs w:val="28"/>
        </w:rPr>
      </w:pPr>
      <w:r w:rsidRPr="007723B8">
        <w:rPr>
          <w:sz w:val="28"/>
          <w:szCs w:val="28"/>
        </w:rPr>
        <w:t xml:space="preserve">Мне понравилась проектная деятельность. Я разработала и стала реализовывать в группах старшего дошкольного возраста проект «Поделки и аппликации из нетрадиционных материалов». Он был долгосрочным, рассчитанным на 2 года. </w:t>
      </w:r>
      <w:r w:rsidR="00325D9E" w:rsidRPr="007723B8">
        <w:rPr>
          <w:sz w:val="28"/>
          <w:szCs w:val="28"/>
        </w:rPr>
        <w:t>Он включа</w:t>
      </w:r>
      <w:r w:rsidRPr="007723B8">
        <w:rPr>
          <w:sz w:val="28"/>
          <w:szCs w:val="28"/>
        </w:rPr>
        <w:t>л</w:t>
      </w:r>
      <w:r w:rsidR="00325D9E" w:rsidRPr="007723B8">
        <w:rPr>
          <w:sz w:val="28"/>
          <w:szCs w:val="28"/>
        </w:rPr>
        <w:t xml:space="preserve"> занятия с использованием нетрадиционных способов и различных материалов: салфеток, ниток, ваты и ватных дисков, конфетти и др.</w:t>
      </w:r>
    </w:p>
    <w:p w:rsidR="00325D9E" w:rsidRPr="007723B8" w:rsidRDefault="00325D9E" w:rsidP="007723B8">
      <w:pPr>
        <w:pStyle w:val="ab"/>
        <w:spacing w:before="0" w:beforeAutospacing="0" w:after="0" w:afterAutospacing="0" w:line="276" w:lineRule="auto"/>
        <w:ind w:firstLine="1134"/>
        <w:jc w:val="both"/>
        <w:rPr>
          <w:sz w:val="28"/>
          <w:szCs w:val="28"/>
        </w:rPr>
      </w:pPr>
      <w:r w:rsidRPr="007723B8">
        <w:rPr>
          <w:sz w:val="28"/>
          <w:szCs w:val="28"/>
        </w:rPr>
        <w:t>Разнообразие материалов ставит новые задачи и заставляет находиться в творческом поиске. Из материалов, которые мы используем в повседневной жизни, создаётся узнаваемый объект, который становится воплощением художественного образа в аппликации.</w:t>
      </w:r>
    </w:p>
    <w:p w:rsidR="00325D9E" w:rsidRPr="007723B8" w:rsidRDefault="00172BC9" w:rsidP="007723B8">
      <w:pPr>
        <w:pStyle w:val="ab"/>
        <w:spacing w:before="0" w:beforeAutospacing="0" w:after="0" w:afterAutospacing="0" w:line="276" w:lineRule="auto"/>
        <w:ind w:firstLine="1134"/>
        <w:jc w:val="both"/>
        <w:rPr>
          <w:sz w:val="28"/>
          <w:szCs w:val="28"/>
        </w:rPr>
      </w:pPr>
      <w:r w:rsidRPr="007723B8">
        <w:rPr>
          <w:sz w:val="28"/>
          <w:szCs w:val="28"/>
        </w:rPr>
        <w:t>При системе работы и правильном подходе воспитателя элементы ручного труда и аппликация вносят важный вклад в психическое развитие ребёнка,  они позволяют удовлетворять основные потребности ребёнка: желание практически действовать с предметами, получить осмысленный результат. Эти универсальные виды художественной  деятельности способствуют эстетическому, интеллектуальному и творческому развитию ребенка.</w:t>
      </w:r>
    </w:p>
    <w:p w:rsidR="007723B8" w:rsidRPr="001155AA" w:rsidRDefault="007723B8" w:rsidP="007723B8">
      <w:pPr>
        <w:pStyle w:val="ab"/>
        <w:spacing w:before="0" w:beforeAutospacing="0" w:after="0" w:afterAutospacing="0" w:line="276" w:lineRule="auto"/>
        <w:jc w:val="center"/>
        <w:rPr>
          <w:b/>
          <w:sz w:val="28"/>
          <w:szCs w:val="28"/>
        </w:rPr>
      </w:pPr>
      <w:r w:rsidRPr="001155AA">
        <w:rPr>
          <w:b/>
          <w:sz w:val="28"/>
          <w:szCs w:val="28"/>
        </w:rPr>
        <w:t>Реализация проекта</w:t>
      </w:r>
    </w:p>
    <w:p w:rsidR="00172BC9" w:rsidRPr="007723B8" w:rsidRDefault="00172BC9" w:rsidP="007723B8">
      <w:pPr>
        <w:pStyle w:val="ab"/>
        <w:spacing w:before="0" w:beforeAutospacing="0" w:after="0" w:afterAutospacing="0" w:line="276" w:lineRule="auto"/>
        <w:ind w:firstLine="1134"/>
        <w:jc w:val="both"/>
        <w:rPr>
          <w:sz w:val="28"/>
          <w:szCs w:val="28"/>
        </w:rPr>
      </w:pPr>
      <w:r w:rsidRPr="007723B8">
        <w:rPr>
          <w:sz w:val="28"/>
          <w:szCs w:val="28"/>
        </w:rPr>
        <w:lastRenderedPageBreak/>
        <w:t>В работе с детьми  использую доступные им формы организации: совместная исследовательская деятельность: продуктивная деятельность с подгруппой детей; самостоятельное взаимодействие с предметной средой; творческая индивидуальная работа детей.</w:t>
      </w:r>
    </w:p>
    <w:p w:rsidR="00172BC9" w:rsidRDefault="00172BC9" w:rsidP="001155AA">
      <w:pPr>
        <w:pStyle w:val="ab"/>
        <w:spacing w:before="0" w:beforeAutospacing="0" w:after="0" w:afterAutospacing="0" w:line="276" w:lineRule="auto"/>
        <w:ind w:firstLine="1134"/>
        <w:jc w:val="both"/>
        <w:rPr>
          <w:sz w:val="28"/>
          <w:szCs w:val="28"/>
        </w:rPr>
      </w:pPr>
      <w:r w:rsidRPr="001155AA">
        <w:rPr>
          <w:sz w:val="28"/>
          <w:szCs w:val="28"/>
        </w:rPr>
        <w:t>В основу продуктивной деятельности положены  принцип авторства, принцип эмоциональной увлечённости, принцип вариативности, принцип «если не похвалишь ты, то кто?», принцип личностного общения.</w:t>
      </w:r>
    </w:p>
    <w:p w:rsidR="001155AA" w:rsidRPr="001155AA" w:rsidRDefault="001155AA" w:rsidP="00E108A0">
      <w:pPr>
        <w:pStyle w:val="ab"/>
        <w:spacing w:before="0" w:beforeAutospacing="0" w:after="0" w:afterAutospacing="0" w:line="276" w:lineRule="auto"/>
        <w:ind w:firstLine="1134"/>
        <w:jc w:val="both"/>
        <w:rPr>
          <w:sz w:val="28"/>
          <w:szCs w:val="28"/>
        </w:rPr>
      </w:pPr>
      <w:r>
        <w:rPr>
          <w:sz w:val="28"/>
          <w:szCs w:val="28"/>
        </w:rPr>
        <w:t>Проблемы:</w:t>
      </w:r>
    </w:p>
    <w:p w:rsidR="00172BC9" w:rsidRPr="001155AA" w:rsidRDefault="00172BC9" w:rsidP="00E108A0">
      <w:pPr>
        <w:pStyle w:val="ab"/>
        <w:numPr>
          <w:ilvl w:val="0"/>
          <w:numId w:val="26"/>
        </w:numPr>
        <w:spacing w:before="0" w:beforeAutospacing="0" w:after="0" w:afterAutospacing="0" w:line="276" w:lineRule="auto"/>
        <w:ind w:left="426"/>
        <w:jc w:val="both"/>
        <w:rPr>
          <w:sz w:val="28"/>
          <w:szCs w:val="28"/>
        </w:rPr>
      </w:pPr>
      <w:r w:rsidRPr="001155AA">
        <w:rPr>
          <w:sz w:val="28"/>
          <w:szCs w:val="28"/>
        </w:rPr>
        <w:t>недостаточно развита мелкая моторика руки у  детей;</w:t>
      </w:r>
    </w:p>
    <w:p w:rsidR="00172BC9" w:rsidRPr="001155AA" w:rsidRDefault="00172BC9" w:rsidP="00E108A0">
      <w:pPr>
        <w:pStyle w:val="ab"/>
        <w:numPr>
          <w:ilvl w:val="0"/>
          <w:numId w:val="26"/>
        </w:numPr>
        <w:spacing w:before="0" w:beforeAutospacing="0" w:after="0" w:afterAutospacing="0" w:line="276" w:lineRule="auto"/>
        <w:ind w:left="426"/>
        <w:jc w:val="both"/>
        <w:rPr>
          <w:sz w:val="28"/>
          <w:szCs w:val="28"/>
        </w:rPr>
      </w:pPr>
      <w:r w:rsidRPr="001155AA">
        <w:rPr>
          <w:sz w:val="28"/>
          <w:szCs w:val="28"/>
        </w:rPr>
        <w:t>нет сенсорного опыта в исследовании свойств и качеств предметов.</w:t>
      </w:r>
    </w:p>
    <w:p w:rsidR="00E108A0" w:rsidRPr="00E108A0" w:rsidRDefault="00E108A0" w:rsidP="00E108A0">
      <w:pPr>
        <w:pStyle w:val="ab"/>
        <w:spacing w:before="0" w:beforeAutospacing="0" w:after="0" w:afterAutospacing="0" w:line="276" w:lineRule="auto"/>
        <w:ind w:firstLine="1134"/>
        <w:jc w:val="both"/>
        <w:rPr>
          <w:sz w:val="28"/>
          <w:szCs w:val="28"/>
        </w:rPr>
      </w:pPr>
      <w:r w:rsidRPr="00E108A0">
        <w:rPr>
          <w:sz w:val="28"/>
          <w:szCs w:val="28"/>
        </w:rPr>
        <w:t>Ребенок получает возможность отразить свои впечатления от окружающего мира, передать образы воображения, воплотив их с помощью разнообразных материалов в реальные формы.</w:t>
      </w:r>
    </w:p>
    <w:p w:rsidR="00172BC9" w:rsidRPr="001155AA" w:rsidRDefault="00172BC9" w:rsidP="00E108A0">
      <w:pPr>
        <w:pStyle w:val="ab"/>
        <w:spacing w:before="0" w:beforeAutospacing="0" w:after="0" w:afterAutospacing="0" w:line="276" w:lineRule="auto"/>
        <w:jc w:val="both"/>
        <w:rPr>
          <w:sz w:val="28"/>
          <w:szCs w:val="28"/>
        </w:rPr>
      </w:pPr>
      <w:r w:rsidRPr="001155AA">
        <w:rPr>
          <w:sz w:val="28"/>
          <w:szCs w:val="28"/>
          <w:u w:val="single"/>
        </w:rPr>
        <w:t>Цель</w:t>
      </w:r>
      <w:r w:rsidR="001155AA" w:rsidRPr="001155AA">
        <w:rPr>
          <w:sz w:val="28"/>
          <w:szCs w:val="28"/>
          <w:u w:val="single"/>
        </w:rPr>
        <w:t xml:space="preserve"> проекта</w:t>
      </w:r>
      <w:r w:rsidRPr="001155AA">
        <w:rPr>
          <w:sz w:val="28"/>
          <w:szCs w:val="28"/>
          <w:u w:val="single"/>
        </w:rPr>
        <w:t>:</w:t>
      </w:r>
      <w:r w:rsidRPr="001155AA">
        <w:rPr>
          <w:sz w:val="28"/>
          <w:szCs w:val="28"/>
        </w:rPr>
        <w:t xml:space="preserve"> создание системы работы по развитию </w:t>
      </w:r>
      <w:r w:rsidR="001155AA">
        <w:rPr>
          <w:sz w:val="28"/>
          <w:szCs w:val="28"/>
        </w:rPr>
        <w:t>творческих способностей</w:t>
      </w:r>
      <w:r w:rsidRPr="001155AA">
        <w:rPr>
          <w:sz w:val="28"/>
          <w:szCs w:val="28"/>
        </w:rPr>
        <w:t xml:space="preserve">                   ребёнка через рукотворные виды деятельности</w:t>
      </w:r>
    </w:p>
    <w:p w:rsidR="00E108A0" w:rsidRPr="00E108A0" w:rsidRDefault="00E108A0" w:rsidP="00E108A0">
      <w:pPr>
        <w:pStyle w:val="ab"/>
        <w:spacing w:before="0" w:beforeAutospacing="0" w:after="0" w:afterAutospacing="0" w:line="276" w:lineRule="auto"/>
        <w:jc w:val="both"/>
        <w:rPr>
          <w:sz w:val="28"/>
          <w:szCs w:val="28"/>
          <w:u w:val="single"/>
        </w:rPr>
      </w:pPr>
      <w:r w:rsidRPr="00E108A0">
        <w:rPr>
          <w:sz w:val="28"/>
          <w:szCs w:val="28"/>
          <w:u w:val="single"/>
        </w:rPr>
        <w:t>Для достижения этой цели ставим следующие задачи:</w:t>
      </w:r>
    </w:p>
    <w:p w:rsidR="00E108A0" w:rsidRPr="00E108A0" w:rsidRDefault="00E108A0" w:rsidP="00E108A0">
      <w:pPr>
        <w:pStyle w:val="ab"/>
        <w:numPr>
          <w:ilvl w:val="0"/>
          <w:numId w:val="27"/>
        </w:numPr>
        <w:spacing w:before="0" w:beforeAutospacing="0" w:after="0" w:afterAutospacing="0" w:line="276" w:lineRule="auto"/>
        <w:ind w:left="0" w:firstLine="284"/>
        <w:jc w:val="both"/>
        <w:rPr>
          <w:sz w:val="28"/>
          <w:szCs w:val="28"/>
        </w:rPr>
      </w:pPr>
      <w:r w:rsidRPr="00E108A0">
        <w:rPr>
          <w:sz w:val="28"/>
          <w:szCs w:val="28"/>
        </w:rPr>
        <w:t>Учить детей нетрадиционным техникам аппликации, сочетая различный материал и технику изображения, способы и формы его воплощения, технически грамотно применять нетрадиционные и традиционные способы аппликации, понимать значимость своей работы, испытывать радость и удовольствие от творческой работы.</w:t>
      </w:r>
    </w:p>
    <w:p w:rsidR="00172BC9" w:rsidRPr="001155AA" w:rsidRDefault="00172BC9" w:rsidP="00E108A0">
      <w:pPr>
        <w:pStyle w:val="ab"/>
        <w:numPr>
          <w:ilvl w:val="0"/>
          <w:numId w:val="27"/>
        </w:numPr>
        <w:spacing w:before="0" w:beforeAutospacing="0" w:after="0" w:afterAutospacing="0" w:line="276" w:lineRule="auto"/>
        <w:ind w:left="0" w:firstLine="284"/>
        <w:jc w:val="both"/>
        <w:rPr>
          <w:sz w:val="28"/>
          <w:szCs w:val="28"/>
        </w:rPr>
      </w:pPr>
      <w:r w:rsidRPr="001155AA">
        <w:rPr>
          <w:sz w:val="28"/>
          <w:szCs w:val="28"/>
        </w:rPr>
        <w:t>Прививать интерес к «исследованию» материала, пробудить у ребёнка желание делать что-то своими руками</w:t>
      </w:r>
    </w:p>
    <w:p w:rsidR="00172BC9" w:rsidRPr="001155AA" w:rsidRDefault="00172BC9" w:rsidP="00E108A0">
      <w:pPr>
        <w:pStyle w:val="ab"/>
        <w:numPr>
          <w:ilvl w:val="0"/>
          <w:numId w:val="27"/>
        </w:numPr>
        <w:spacing w:before="0" w:beforeAutospacing="0" w:after="0" w:afterAutospacing="0" w:line="276" w:lineRule="auto"/>
        <w:ind w:left="0" w:firstLine="284"/>
        <w:jc w:val="both"/>
        <w:rPr>
          <w:sz w:val="28"/>
          <w:szCs w:val="28"/>
        </w:rPr>
      </w:pPr>
      <w:r w:rsidRPr="001155AA">
        <w:rPr>
          <w:sz w:val="28"/>
          <w:szCs w:val="28"/>
        </w:rPr>
        <w:t>Формировать у детей практические навыки работы с материалами и инструментами</w:t>
      </w:r>
    </w:p>
    <w:p w:rsidR="00172BC9" w:rsidRDefault="00172BC9" w:rsidP="00E108A0">
      <w:pPr>
        <w:pStyle w:val="ab"/>
        <w:numPr>
          <w:ilvl w:val="0"/>
          <w:numId w:val="27"/>
        </w:numPr>
        <w:spacing w:before="0" w:beforeAutospacing="0" w:after="0" w:afterAutospacing="0" w:line="276" w:lineRule="auto"/>
        <w:ind w:left="0" w:firstLine="284"/>
        <w:jc w:val="both"/>
        <w:rPr>
          <w:sz w:val="28"/>
          <w:szCs w:val="28"/>
        </w:rPr>
      </w:pPr>
      <w:r w:rsidRPr="001155AA">
        <w:rPr>
          <w:sz w:val="28"/>
          <w:szCs w:val="28"/>
        </w:rPr>
        <w:t>Содействовать развитию мелкой моторики руки, созидательному отношению к окружающему миру</w:t>
      </w:r>
      <w:r w:rsidR="001155AA">
        <w:rPr>
          <w:sz w:val="28"/>
          <w:szCs w:val="28"/>
        </w:rPr>
        <w:t>.</w:t>
      </w:r>
    </w:p>
    <w:p w:rsidR="001155AA" w:rsidRPr="001155AA" w:rsidRDefault="001155AA" w:rsidP="00E108A0">
      <w:pPr>
        <w:pStyle w:val="ab"/>
        <w:numPr>
          <w:ilvl w:val="0"/>
          <w:numId w:val="27"/>
        </w:numPr>
        <w:spacing w:before="0" w:beforeAutospacing="0" w:after="0" w:afterAutospacing="0" w:line="276" w:lineRule="auto"/>
        <w:ind w:left="0" w:firstLine="284"/>
        <w:jc w:val="both"/>
        <w:rPr>
          <w:sz w:val="28"/>
          <w:szCs w:val="28"/>
        </w:rPr>
      </w:pPr>
      <w:r w:rsidRPr="001155AA">
        <w:rPr>
          <w:sz w:val="28"/>
          <w:szCs w:val="28"/>
        </w:rPr>
        <w:t>Формировать у детей интерес к изготовлению поделок из различных материалов, способствовать выявлению конструктивных и творческих способностей ребенка.</w:t>
      </w:r>
    </w:p>
    <w:p w:rsidR="001155AA" w:rsidRPr="001155AA" w:rsidRDefault="001155AA" w:rsidP="00E108A0">
      <w:pPr>
        <w:pStyle w:val="ab"/>
        <w:numPr>
          <w:ilvl w:val="0"/>
          <w:numId w:val="27"/>
        </w:numPr>
        <w:spacing w:before="0" w:beforeAutospacing="0" w:after="0" w:afterAutospacing="0" w:line="276" w:lineRule="auto"/>
        <w:ind w:left="0" w:firstLine="284"/>
        <w:jc w:val="both"/>
        <w:rPr>
          <w:sz w:val="28"/>
          <w:szCs w:val="28"/>
        </w:rPr>
      </w:pPr>
      <w:r w:rsidRPr="001155AA">
        <w:rPr>
          <w:sz w:val="28"/>
          <w:szCs w:val="28"/>
        </w:rPr>
        <w:t>Стимулировать  развитие памяти, умение следовать устным инструкциям воспитателя.</w:t>
      </w:r>
    </w:p>
    <w:p w:rsidR="00172BC9" w:rsidRPr="001155AA" w:rsidRDefault="00172BC9" w:rsidP="001155AA">
      <w:pPr>
        <w:pStyle w:val="ab"/>
        <w:spacing w:before="0" w:beforeAutospacing="0" w:after="0" w:afterAutospacing="0" w:line="276" w:lineRule="auto"/>
        <w:jc w:val="both"/>
        <w:rPr>
          <w:sz w:val="28"/>
          <w:szCs w:val="28"/>
          <w:u w:val="single"/>
        </w:rPr>
      </w:pPr>
      <w:r w:rsidRPr="001155AA">
        <w:rPr>
          <w:sz w:val="28"/>
          <w:szCs w:val="28"/>
          <w:u w:val="single"/>
        </w:rPr>
        <w:t>Задачи для педагогов:</w:t>
      </w:r>
    </w:p>
    <w:p w:rsidR="00E108A0" w:rsidRDefault="00E108A0" w:rsidP="00E108A0">
      <w:pPr>
        <w:pStyle w:val="ab"/>
        <w:numPr>
          <w:ilvl w:val="0"/>
          <w:numId w:val="28"/>
        </w:numPr>
        <w:spacing w:before="0" w:beforeAutospacing="0" w:after="0" w:afterAutospacing="0" w:line="276" w:lineRule="auto"/>
        <w:ind w:left="0" w:firstLine="284"/>
        <w:jc w:val="both"/>
        <w:rPr>
          <w:sz w:val="28"/>
          <w:szCs w:val="28"/>
        </w:rPr>
      </w:pPr>
      <w:r w:rsidRPr="00E108A0">
        <w:rPr>
          <w:sz w:val="28"/>
          <w:szCs w:val="28"/>
        </w:rPr>
        <w:t>Создавать в группе благоприятные психолого-педагогические условия для творческой самореализации каждого ребёнка.</w:t>
      </w:r>
    </w:p>
    <w:p w:rsidR="00172BC9" w:rsidRPr="001155AA" w:rsidRDefault="00172BC9" w:rsidP="00E108A0">
      <w:pPr>
        <w:pStyle w:val="ab"/>
        <w:numPr>
          <w:ilvl w:val="0"/>
          <w:numId w:val="28"/>
        </w:numPr>
        <w:spacing w:before="0" w:beforeAutospacing="0" w:after="0" w:afterAutospacing="0" w:line="276" w:lineRule="auto"/>
        <w:ind w:left="0" w:firstLine="284"/>
        <w:jc w:val="both"/>
        <w:rPr>
          <w:sz w:val="28"/>
          <w:szCs w:val="28"/>
        </w:rPr>
      </w:pPr>
      <w:r w:rsidRPr="001155AA">
        <w:rPr>
          <w:sz w:val="28"/>
          <w:szCs w:val="28"/>
        </w:rPr>
        <w:t>Повышать  профессиональное мастерство,</w:t>
      </w:r>
      <w:r w:rsidR="001155AA">
        <w:rPr>
          <w:sz w:val="28"/>
          <w:szCs w:val="28"/>
        </w:rPr>
        <w:t xml:space="preserve"> </w:t>
      </w:r>
      <w:r w:rsidRPr="001155AA">
        <w:rPr>
          <w:sz w:val="28"/>
          <w:szCs w:val="28"/>
        </w:rPr>
        <w:t>самообразование, саморазвитие.</w:t>
      </w:r>
    </w:p>
    <w:p w:rsidR="00172BC9" w:rsidRPr="001155AA" w:rsidRDefault="00172BC9" w:rsidP="00E108A0">
      <w:pPr>
        <w:pStyle w:val="ab"/>
        <w:numPr>
          <w:ilvl w:val="0"/>
          <w:numId w:val="28"/>
        </w:numPr>
        <w:spacing w:before="0" w:beforeAutospacing="0" w:after="0" w:afterAutospacing="0" w:line="276" w:lineRule="auto"/>
        <w:ind w:left="0" w:firstLine="284"/>
        <w:jc w:val="both"/>
        <w:rPr>
          <w:sz w:val="28"/>
          <w:szCs w:val="28"/>
        </w:rPr>
      </w:pPr>
      <w:r w:rsidRPr="001155AA">
        <w:rPr>
          <w:sz w:val="28"/>
          <w:szCs w:val="28"/>
        </w:rPr>
        <w:t>Создавать условия для обучения детей различным приемам работы с материалами и инструментами</w:t>
      </w:r>
    </w:p>
    <w:p w:rsidR="00172BC9" w:rsidRPr="001155AA" w:rsidRDefault="00172BC9" w:rsidP="00E108A0">
      <w:pPr>
        <w:pStyle w:val="ab"/>
        <w:numPr>
          <w:ilvl w:val="0"/>
          <w:numId w:val="28"/>
        </w:numPr>
        <w:spacing w:before="0" w:beforeAutospacing="0" w:after="0" w:afterAutospacing="0" w:line="276" w:lineRule="auto"/>
        <w:ind w:left="0" w:firstLine="284"/>
        <w:jc w:val="both"/>
        <w:rPr>
          <w:sz w:val="28"/>
          <w:szCs w:val="28"/>
        </w:rPr>
      </w:pPr>
      <w:r w:rsidRPr="001155AA">
        <w:rPr>
          <w:sz w:val="28"/>
          <w:szCs w:val="28"/>
        </w:rPr>
        <w:t>Создавать  систему работы по данной теме.</w:t>
      </w:r>
    </w:p>
    <w:p w:rsidR="00172BC9" w:rsidRPr="001155AA" w:rsidRDefault="00172BC9" w:rsidP="001155AA">
      <w:pPr>
        <w:pStyle w:val="ab"/>
        <w:spacing w:before="0" w:beforeAutospacing="0" w:after="0" w:afterAutospacing="0" w:line="276" w:lineRule="auto"/>
        <w:jc w:val="both"/>
        <w:rPr>
          <w:sz w:val="28"/>
          <w:szCs w:val="28"/>
          <w:u w:val="single"/>
        </w:rPr>
      </w:pPr>
      <w:r w:rsidRPr="001155AA">
        <w:rPr>
          <w:sz w:val="28"/>
          <w:szCs w:val="28"/>
          <w:u w:val="single"/>
        </w:rPr>
        <w:t>Задачи для родителей:</w:t>
      </w:r>
    </w:p>
    <w:p w:rsidR="00172BC9" w:rsidRPr="001155AA" w:rsidRDefault="00172BC9" w:rsidP="001155AA">
      <w:pPr>
        <w:pStyle w:val="ab"/>
        <w:spacing w:before="0" w:beforeAutospacing="0" w:after="0" w:afterAutospacing="0" w:line="276" w:lineRule="auto"/>
        <w:ind w:firstLine="426"/>
        <w:jc w:val="both"/>
        <w:rPr>
          <w:sz w:val="28"/>
          <w:szCs w:val="28"/>
        </w:rPr>
      </w:pPr>
      <w:r w:rsidRPr="001155AA">
        <w:rPr>
          <w:sz w:val="28"/>
          <w:szCs w:val="28"/>
        </w:rPr>
        <w:lastRenderedPageBreak/>
        <w:t>1. Создание в семье благоприятных условий для развития ребенка, с учетом опыта детей приобретенного в детском саду;</w:t>
      </w:r>
    </w:p>
    <w:p w:rsidR="00172BC9" w:rsidRPr="001155AA" w:rsidRDefault="00172BC9" w:rsidP="001155AA">
      <w:pPr>
        <w:pStyle w:val="ab"/>
        <w:spacing w:before="0" w:beforeAutospacing="0" w:after="0" w:afterAutospacing="0" w:line="276" w:lineRule="auto"/>
        <w:ind w:firstLine="426"/>
        <w:jc w:val="both"/>
        <w:rPr>
          <w:sz w:val="28"/>
          <w:szCs w:val="28"/>
        </w:rPr>
      </w:pPr>
      <w:r w:rsidRPr="001155AA">
        <w:rPr>
          <w:sz w:val="28"/>
          <w:szCs w:val="28"/>
        </w:rPr>
        <w:t>2. Развитие совместного творчества родителей и детей;</w:t>
      </w:r>
    </w:p>
    <w:p w:rsidR="00172BC9" w:rsidRPr="001155AA" w:rsidRDefault="00172BC9" w:rsidP="001155AA">
      <w:pPr>
        <w:pStyle w:val="ab"/>
        <w:spacing w:before="0" w:beforeAutospacing="0" w:after="0" w:afterAutospacing="0" w:line="276" w:lineRule="auto"/>
        <w:ind w:firstLine="426"/>
        <w:jc w:val="both"/>
        <w:rPr>
          <w:sz w:val="28"/>
          <w:szCs w:val="28"/>
        </w:rPr>
      </w:pPr>
      <w:r w:rsidRPr="001155AA">
        <w:rPr>
          <w:sz w:val="28"/>
          <w:szCs w:val="28"/>
        </w:rPr>
        <w:t>3. Развивать у родителей способность видеть в ребенке личность, уважать его мнение, обсуждать с ним предстоящую работу;</w:t>
      </w:r>
    </w:p>
    <w:p w:rsidR="00172BC9" w:rsidRPr="001155AA" w:rsidRDefault="00172BC9" w:rsidP="001155AA">
      <w:pPr>
        <w:pStyle w:val="ab"/>
        <w:spacing w:before="0" w:beforeAutospacing="0" w:after="0" w:afterAutospacing="0" w:line="276" w:lineRule="auto"/>
        <w:ind w:firstLine="426"/>
        <w:jc w:val="both"/>
        <w:rPr>
          <w:sz w:val="28"/>
          <w:szCs w:val="28"/>
        </w:rPr>
      </w:pPr>
      <w:r w:rsidRPr="001155AA">
        <w:rPr>
          <w:sz w:val="28"/>
          <w:szCs w:val="28"/>
        </w:rPr>
        <w:t>4. Заинтересовывать родителей жизнью группы, способствовать  желанию участвовать в ней.</w:t>
      </w:r>
    </w:p>
    <w:p w:rsidR="00172BC9" w:rsidRPr="001155AA" w:rsidRDefault="00172BC9" w:rsidP="001155AA">
      <w:pPr>
        <w:pStyle w:val="ab"/>
        <w:spacing w:before="0" w:beforeAutospacing="0" w:after="0" w:afterAutospacing="0" w:line="276" w:lineRule="auto"/>
        <w:jc w:val="both"/>
        <w:rPr>
          <w:sz w:val="28"/>
          <w:szCs w:val="28"/>
        </w:rPr>
      </w:pPr>
      <w:r w:rsidRPr="001155AA">
        <w:rPr>
          <w:sz w:val="28"/>
          <w:szCs w:val="28"/>
          <w:u w:val="single"/>
        </w:rPr>
        <w:t>Форма проведения итогового мероприятия проекта</w:t>
      </w:r>
      <w:r w:rsidRPr="001155AA">
        <w:rPr>
          <w:sz w:val="28"/>
          <w:szCs w:val="28"/>
        </w:rPr>
        <w:t>:  Презентация</w:t>
      </w:r>
    </w:p>
    <w:p w:rsidR="00172BC9" w:rsidRPr="001155AA" w:rsidRDefault="00172BC9" w:rsidP="001155AA">
      <w:pPr>
        <w:pStyle w:val="ab"/>
        <w:spacing w:before="0" w:beforeAutospacing="0" w:after="0" w:afterAutospacing="0" w:line="276" w:lineRule="auto"/>
        <w:jc w:val="both"/>
        <w:rPr>
          <w:sz w:val="28"/>
          <w:szCs w:val="28"/>
        </w:rPr>
      </w:pPr>
      <w:r w:rsidRPr="001155AA">
        <w:rPr>
          <w:sz w:val="28"/>
          <w:szCs w:val="28"/>
          <w:u w:val="single"/>
        </w:rPr>
        <w:t>Название итогового мероприятия проекта:</w:t>
      </w:r>
      <w:r w:rsidRPr="001155AA">
        <w:rPr>
          <w:sz w:val="28"/>
          <w:szCs w:val="28"/>
        </w:rPr>
        <w:t xml:space="preserve">  « Твори, выдумывай, пробуй»</w:t>
      </w:r>
    </w:p>
    <w:p w:rsidR="00172BC9" w:rsidRPr="001155AA" w:rsidRDefault="00172BC9" w:rsidP="001155AA">
      <w:pPr>
        <w:pStyle w:val="ab"/>
        <w:spacing w:before="0" w:beforeAutospacing="0" w:after="0" w:afterAutospacing="0" w:line="276" w:lineRule="auto"/>
        <w:jc w:val="both"/>
        <w:rPr>
          <w:sz w:val="28"/>
          <w:szCs w:val="28"/>
          <w:u w:val="single"/>
        </w:rPr>
      </w:pPr>
      <w:r w:rsidRPr="001155AA">
        <w:rPr>
          <w:sz w:val="28"/>
          <w:szCs w:val="28"/>
          <w:u w:val="single"/>
        </w:rPr>
        <w:t>Продукты проекта для детей:</w:t>
      </w:r>
    </w:p>
    <w:p w:rsidR="00172BC9" w:rsidRPr="001155AA" w:rsidRDefault="00172BC9" w:rsidP="001155AA">
      <w:pPr>
        <w:pStyle w:val="ab"/>
        <w:spacing w:before="0" w:beforeAutospacing="0" w:after="0" w:afterAutospacing="0" w:line="276" w:lineRule="auto"/>
        <w:ind w:firstLine="284"/>
        <w:jc w:val="both"/>
        <w:rPr>
          <w:sz w:val="28"/>
          <w:szCs w:val="28"/>
        </w:rPr>
      </w:pPr>
      <w:r w:rsidRPr="001155AA">
        <w:rPr>
          <w:sz w:val="28"/>
          <w:szCs w:val="28"/>
        </w:rPr>
        <w:t>1.</w:t>
      </w:r>
      <w:r w:rsidR="001155AA">
        <w:rPr>
          <w:sz w:val="28"/>
          <w:szCs w:val="28"/>
        </w:rPr>
        <w:t xml:space="preserve"> </w:t>
      </w:r>
      <w:r w:rsidRPr="001155AA">
        <w:rPr>
          <w:sz w:val="28"/>
          <w:szCs w:val="28"/>
        </w:rPr>
        <w:t>Изготовленные детьми различные виды аппликаций.</w:t>
      </w:r>
    </w:p>
    <w:p w:rsidR="00172BC9" w:rsidRPr="001155AA" w:rsidRDefault="00172BC9" w:rsidP="001155AA">
      <w:pPr>
        <w:pStyle w:val="ab"/>
        <w:spacing w:before="0" w:beforeAutospacing="0" w:after="0" w:afterAutospacing="0" w:line="276" w:lineRule="auto"/>
        <w:ind w:firstLine="284"/>
        <w:jc w:val="both"/>
        <w:rPr>
          <w:sz w:val="28"/>
          <w:szCs w:val="28"/>
        </w:rPr>
      </w:pPr>
      <w:r w:rsidRPr="001155AA">
        <w:rPr>
          <w:sz w:val="28"/>
          <w:szCs w:val="28"/>
        </w:rPr>
        <w:t>2. Выставка детских творческих работ в родительском уголке и группе.</w:t>
      </w:r>
    </w:p>
    <w:p w:rsidR="00172BC9" w:rsidRPr="001155AA" w:rsidRDefault="00172BC9" w:rsidP="001155AA">
      <w:pPr>
        <w:pStyle w:val="ab"/>
        <w:spacing w:before="0" w:beforeAutospacing="0" w:after="0" w:afterAutospacing="0" w:line="276" w:lineRule="auto"/>
        <w:jc w:val="both"/>
        <w:rPr>
          <w:sz w:val="28"/>
          <w:szCs w:val="28"/>
          <w:u w:val="single"/>
        </w:rPr>
      </w:pPr>
      <w:r w:rsidRPr="001155AA">
        <w:rPr>
          <w:sz w:val="28"/>
          <w:szCs w:val="28"/>
          <w:u w:val="single"/>
        </w:rPr>
        <w:t>для педагогов:</w:t>
      </w:r>
    </w:p>
    <w:p w:rsidR="00172BC9" w:rsidRPr="001155AA" w:rsidRDefault="00172BC9" w:rsidP="00E108A0">
      <w:pPr>
        <w:pStyle w:val="ab"/>
        <w:spacing w:before="0" w:beforeAutospacing="0" w:after="0" w:afterAutospacing="0" w:line="276" w:lineRule="auto"/>
        <w:ind w:firstLine="284"/>
        <w:jc w:val="both"/>
        <w:rPr>
          <w:sz w:val="28"/>
          <w:szCs w:val="28"/>
        </w:rPr>
      </w:pPr>
      <w:r w:rsidRPr="001155AA">
        <w:rPr>
          <w:sz w:val="28"/>
          <w:szCs w:val="28"/>
        </w:rPr>
        <w:t>1.Разработка диагностического материала</w:t>
      </w:r>
      <w:r w:rsidR="001155AA">
        <w:rPr>
          <w:sz w:val="28"/>
          <w:szCs w:val="28"/>
        </w:rPr>
        <w:t>.</w:t>
      </w:r>
    </w:p>
    <w:p w:rsidR="00172BC9" w:rsidRPr="001155AA" w:rsidRDefault="00172BC9" w:rsidP="00E108A0">
      <w:pPr>
        <w:pStyle w:val="ab"/>
        <w:spacing w:before="0" w:beforeAutospacing="0" w:after="0" w:afterAutospacing="0" w:line="276" w:lineRule="auto"/>
        <w:ind w:firstLine="284"/>
        <w:jc w:val="both"/>
        <w:rPr>
          <w:sz w:val="28"/>
          <w:szCs w:val="28"/>
        </w:rPr>
      </w:pPr>
      <w:r w:rsidRPr="001155AA">
        <w:rPr>
          <w:sz w:val="28"/>
          <w:szCs w:val="28"/>
        </w:rPr>
        <w:t>2.Создание пакета методических материалов по организации  продуктивной деятельности с детьми</w:t>
      </w:r>
      <w:r w:rsidR="001155AA">
        <w:rPr>
          <w:sz w:val="28"/>
          <w:szCs w:val="28"/>
        </w:rPr>
        <w:t>.</w:t>
      </w:r>
    </w:p>
    <w:p w:rsidR="00172BC9" w:rsidRPr="001155AA" w:rsidRDefault="00172BC9" w:rsidP="00E108A0">
      <w:pPr>
        <w:pStyle w:val="ab"/>
        <w:spacing w:before="0" w:beforeAutospacing="0" w:after="0" w:afterAutospacing="0" w:line="276" w:lineRule="auto"/>
        <w:ind w:firstLine="284"/>
        <w:jc w:val="both"/>
        <w:rPr>
          <w:sz w:val="28"/>
          <w:szCs w:val="28"/>
        </w:rPr>
      </w:pPr>
      <w:r w:rsidRPr="001155AA">
        <w:rPr>
          <w:sz w:val="28"/>
          <w:szCs w:val="28"/>
        </w:rPr>
        <w:t>3. Изготовление сенсорных игр: « Подбери наряд Маше», « Найди пару», «Узнай бумагу», « Собери бусы», « Подбери мишке одежду».</w:t>
      </w:r>
    </w:p>
    <w:p w:rsidR="00172BC9" w:rsidRPr="001155AA" w:rsidRDefault="00172BC9" w:rsidP="00E108A0">
      <w:pPr>
        <w:pStyle w:val="ab"/>
        <w:spacing w:before="0" w:beforeAutospacing="0" w:after="0" w:afterAutospacing="0" w:line="276" w:lineRule="auto"/>
        <w:ind w:firstLine="284"/>
        <w:jc w:val="both"/>
        <w:rPr>
          <w:sz w:val="28"/>
          <w:szCs w:val="28"/>
        </w:rPr>
      </w:pPr>
      <w:r w:rsidRPr="001155AA">
        <w:rPr>
          <w:sz w:val="28"/>
          <w:szCs w:val="28"/>
        </w:rPr>
        <w:t>4. Консультации для родителей: « Аппликация и развитие мелкой моторики»</w:t>
      </w:r>
      <w:r w:rsidR="001155AA">
        <w:rPr>
          <w:sz w:val="28"/>
          <w:szCs w:val="28"/>
        </w:rPr>
        <w:t>.</w:t>
      </w:r>
    </w:p>
    <w:p w:rsidR="00172BC9" w:rsidRPr="001155AA" w:rsidRDefault="00172BC9" w:rsidP="00E108A0">
      <w:pPr>
        <w:pStyle w:val="ab"/>
        <w:spacing w:before="0" w:beforeAutospacing="0" w:after="0" w:afterAutospacing="0" w:line="276" w:lineRule="auto"/>
        <w:ind w:firstLine="284"/>
        <w:jc w:val="both"/>
        <w:rPr>
          <w:sz w:val="28"/>
          <w:szCs w:val="28"/>
        </w:rPr>
      </w:pPr>
      <w:r w:rsidRPr="001155AA">
        <w:rPr>
          <w:sz w:val="28"/>
          <w:szCs w:val="28"/>
        </w:rPr>
        <w:t>5.Показ мастер класса для педагогов, родителей</w:t>
      </w:r>
    </w:p>
    <w:p w:rsidR="00172BC9" w:rsidRPr="001155AA" w:rsidRDefault="00172BC9" w:rsidP="00E108A0">
      <w:pPr>
        <w:pStyle w:val="ab"/>
        <w:spacing w:before="0" w:beforeAutospacing="0" w:after="0" w:afterAutospacing="0" w:line="276" w:lineRule="auto"/>
        <w:ind w:firstLine="284"/>
        <w:jc w:val="both"/>
        <w:rPr>
          <w:sz w:val="28"/>
          <w:szCs w:val="28"/>
        </w:rPr>
      </w:pPr>
      <w:r w:rsidRPr="001155AA">
        <w:rPr>
          <w:sz w:val="28"/>
          <w:szCs w:val="28"/>
        </w:rPr>
        <w:t>6. Презентация проекта в рамках ДОУ</w:t>
      </w:r>
    </w:p>
    <w:p w:rsidR="00172BC9" w:rsidRPr="001155AA" w:rsidRDefault="00172BC9" w:rsidP="00E108A0">
      <w:pPr>
        <w:pStyle w:val="ab"/>
        <w:spacing w:before="0" w:beforeAutospacing="0" w:after="0" w:afterAutospacing="0" w:line="276" w:lineRule="auto"/>
        <w:ind w:firstLine="284"/>
        <w:jc w:val="both"/>
        <w:rPr>
          <w:sz w:val="28"/>
          <w:szCs w:val="28"/>
          <w:u w:val="single"/>
        </w:rPr>
      </w:pPr>
      <w:r w:rsidRPr="001155AA">
        <w:rPr>
          <w:sz w:val="28"/>
          <w:szCs w:val="28"/>
          <w:u w:val="single"/>
        </w:rPr>
        <w:t>для родителей:</w:t>
      </w:r>
    </w:p>
    <w:p w:rsidR="00172BC9" w:rsidRPr="001155AA" w:rsidRDefault="001155AA" w:rsidP="00E108A0">
      <w:pPr>
        <w:pStyle w:val="ab"/>
        <w:spacing w:before="0" w:beforeAutospacing="0" w:after="0" w:afterAutospacing="0" w:line="276" w:lineRule="auto"/>
        <w:ind w:firstLine="284"/>
        <w:jc w:val="both"/>
        <w:rPr>
          <w:sz w:val="28"/>
          <w:szCs w:val="28"/>
        </w:rPr>
      </w:pPr>
      <w:r>
        <w:rPr>
          <w:sz w:val="28"/>
          <w:szCs w:val="28"/>
        </w:rPr>
        <w:t>1.</w:t>
      </w:r>
      <w:r w:rsidR="00172BC9" w:rsidRPr="001155AA">
        <w:rPr>
          <w:sz w:val="28"/>
          <w:szCs w:val="28"/>
        </w:rPr>
        <w:t>Пополнение природного и бросового материала в уголке экспериментирования и в уголке по изо</w:t>
      </w:r>
      <w:r>
        <w:rPr>
          <w:sz w:val="28"/>
          <w:szCs w:val="28"/>
        </w:rPr>
        <w:t>-</w:t>
      </w:r>
      <w:r w:rsidR="00172BC9" w:rsidRPr="001155AA">
        <w:rPr>
          <w:sz w:val="28"/>
          <w:szCs w:val="28"/>
        </w:rPr>
        <w:t>деятельности;</w:t>
      </w:r>
    </w:p>
    <w:p w:rsidR="00172BC9" w:rsidRPr="001155AA" w:rsidRDefault="00172BC9" w:rsidP="00E108A0">
      <w:pPr>
        <w:pStyle w:val="ab"/>
        <w:spacing w:before="0" w:beforeAutospacing="0" w:after="0" w:afterAutospacing="0" w:line="276" w:lineRule="auto"/>
        <w:ind w:firstLine="284"/>
        <w:jc w:val="both"/>
        <w:rPr>
          <w:sz w:val="28"/>
          <w:szCs w:val="28"/>
        </w:rPr>
      </w:pPr>
      <w:r w:rsidRPr="001155AA">
        <w:rPr>
          <w:sz w:val="28"/>
          <w:szCs w:val="28"/>
        </w:rPr>
        <w:t>2. Создание коллажей: « Осень глазами детей», « Творчество в нашей семье»,</w:t>
      </w:r>
    </w:p>
    <w:p w:rsidR="00172BC9" w:rsidRPr="001155AA" w:rsidRDefault="00172BC9" w:rsidP="00E108A0">
      <w:pPr>
        <w:pStyle w:val="ab"/>
        <w:spacing w:before="0" w:beforeAutospacing="0" w:after="0" w:afterAutospacing="0" w:line="276" w:lineRule="auto"/>
        <w:ind w:firstLine="284"/>
        <w:jc w:val="both"/>
        <w:rPr>
          <w:sz w:val="28"/>
          <w:szCs w:val="28"/>
        </w:rPr>
      </w:pPr>
      <w:r w:rsidRPr="001155AA">
        <w:rPr>
          <w:sz w:val="28"/>
          <w:szCs w:val="28"/>
        </w:rPr>
        <w:t>3. Выставка « Папа, мама, я и наша аппликация»</w:t>
      </w:r>
    </w:p>
    <w:p w:rsidR="00172BC9" w:rsidRPr="001155AA" w:rsidRDefault="00172BC9" w:rsidP="00E108A0">
      <w:pPr>
        <w:pStyle w:val="ab"/>
        <w:spacing w:before="0" w:beforeAutospacing="0" w:after="0" w:afterAutospacing="0" w:line="276" w:lineRule="auto"/>
        <w:ind w:firstLine="284"/>
        <w:jc w:val="both"/>
        <w:rPr>
          <w:sz w:val="28"/>
          <w:szCs w:val="28"/>
        </w:rPr>
      </w:pPr>
      <w:r w:rsidRPr="001155AA">
        <w:rPr>
          <w:sz w:val="28"/>
          <w:szCs w:val="28"/>
        </w:rPr>
        <w:t xml:space="preserve">Ожидаемые  </w:t>
      </w:r>
      <w:r w:rsidRPr="001155AA">
        <w:rPr>
          <w:sz w:val="28"/>
          <w:szCs w:val="28"/>
          <w:u w:val="single"/>
        </w:rPr>
        <w:t>результаты</w:t>
      </w:r>
      <w:r w:rsidRPr="001155AA">
        <w:rPr>
          <w:sz w:val="28"/>
          <w:szCs w:val="28"/>
        </w:rPr>
        <w:t xml:space="preserve"> по проекту для детей:</w:t>
      </w:r>
    </w:p>
    <w:p w:rsidR="00172BC9" w:rsidRPr="001155AA" w:rsidRDefault="00172BC9" w:rsidP="00E108A0">
      <w:pPr>
        <w:pStyle w:val="ab"/>
        <w:spacing w:before="0" w:beforeAutospacing="0" w:after="0" w:afterAutospacing="0" w:line="276" w:lineRule="auto"/>
        <w:ind w:firstLine="284"/>
        <w:jc w:val="both"/>
        <w:rPr>
          <w:sz w:val="28"/>
          <w:szCs w:val="28"/>
        </w:rPr>
      </w:pPr>
      <w:r w:rsidRPr="001155AA">
        <w:rPr>
          <w:sz w:val="28"/>
          <w:szCs w:val="28"/>
        </w:rPr>
        <w:t>Обучение</w:t>
      </w:r>
    </w:p>
    <w:p w:rsidR="00172BC9" w:rsidRPr="001155AA" w:rsidRDefault="00172BC9" w:rsidP="001155AA">
      <w:pPr>
        <w:pStyle w:val="ab"/>
        <w:spacing w:before="0" w:beforeAutospacing="0" w:after="0" w:afterAutospacing="0" w:line="276" w:lineRule="auto"/>
        <w:ind w:firstLine="284"/>
        <w:jc w:val="both"/>
        <w:rPr>
          <w:sz w:val="28"/>
          <w:szCs w:val="28"/>
        </w:rPr>
      </w:pPr>
      <w:r w:rsidRPr="001155AA">
        <w:rPr>
          <w:sz w:val="28"/>
          <w:szCs w:val="28"/>
        </w:rPr>
        <w:t>1.Овладение простейшими практическими навыками в аппликации</w:t>
      </w:r>
    </w:p>
    <w:p w:rsidR="00172BC9" w:rsidRPr="001155AA" w:rsidRDefault="00172BC9" w:rsidP="001155AA">
      <w:pPr>
        <w:pStyle w:val="ab"/>
        <w:spacing w:before="0" w:beforeAutospacing="0" w:after="0" w:afterAutospacing="0" w:line="276" w:lineRule="auto"/>
        <w:ind w:firstLine="284"/>
        <w:jc w:val="both"/>
        <w:rPr>
          <w:sz w:val="28"/>
          <w:szCs w:val="28"/>
        </w:rPr>
      </w:pPr>
      <w:r w:rsidRPr="001155AA">
        <w:rPr>
          <w:sz w:val="28"/>
          <w:szCs w:val="28"/>
        </w:rPr>
        <w:t>2.Представления о свойствах предметов</w:t>
      </w:r>
    </w:p>
    <w:p w:rsidR="00172BC9" w:rsidRPr="001155AA" w:rsidRDefault="00172BC9" w:rsidP="001155AA">
      <w:pPr>
        <w:pStyle w:val="ab"/>
        <w:spacing w:before="0" w:beforeAutospacing="0" w:after="0" w:afterAutospacing="0" w:line="276" w:lineRule="auto"/>
        <w:ind w:firstLine="284"/>
        <w:jc w:val="both"/>
        <w:rPr>
          <w:sz w:val="28"/>
          <w:szCs w:val="28"/>
        </w:rPr>
      </w:pPr>
      <w:r w:rsidRPr="001155AA">
        <w:rPr>
          <w:sz w:val="28"/>
          <w:szCs w:val="28"/>
        </w:rPr>
        <w:t>3.Появление познавательной активности</w:t>
      </w:r>
    </w:p>
    <w:p w:rsidR="00172BC9" w:rsidRPr="001155AA" w:rsidRDefault="00172BC9" w:rsidP="001155AA">
      <w:pPr>
        <w:pStyle w:val="ab"/>
        <w:spacing w:before="0" w:beforeAutospacing="0" w:after="0" w:afterAutospacing="0" w:line="276" w:lineRule="auto"/>
        <w:ind w:firstLine="1134"/>
        <w:jc w:val="both"/>
        <w:rPr>
          <w:sz w:val="28"/>
          <w:szCs w:val="28"/>
        </w:rPr>
      </w:pPr>
      <w:r w:rsidRPr="001155AA">
        <w:rPr>
          <w:sz w:val="28"/>
          <w:szCs w:val="28"/>
        </w:rPr>
        <w:t>Развитие:</w:t>
      </w:r>
    </w:p>
    <w:p w:rsidR="001155AA" w:rsidRDefault="00172BC9" w:rsidP="001155AA">
      <w:pPr>
        <w:pStyle w:val="ab"/>
        <w:spacing w:before="0" w:beforeAutospacing="0" w:after="0" w:afterAutospacing="0" w:line="276" w:lineRule="auto"/>
        <w:ind w:firstLine="284"/>
        <w:jc w:val="both"/>
        <w:rPr>
          <w:sz w:val="28"/>
          <w:szCs w:val="28"/>
        </w:rPr>
      </w:pPr>
      <w:r w:rsidRPr="001155AA">
        <w:rPr>
          <w:sz w:val="28"/>
          <w:szCs w:val="28"/>
        </w:rPr>
        <w:t>1.</w:t>
      </w:r>
      <w:r w:rsidR="001155AA">
        <w:rPr>
          <w:sz w:val="28"/>
          <w:szCs w:val="28"/>
        </w:rPr>
        <w:t>Развитие творческих способностей детей.</w:t>
      </w:r>
    </w:p>
    <w:p w:rsidR="00172BC9" w:rsidRPr="001155AA" w:rsidRDefault="001155AA" w:rsidP="001155AA">
      <w:pPr>
        <w:pStyle w:val="ab"/>
        <w:spacing w:before="0" w:beforeAutospacing="0" w:after="0" w:afterAutospacing="0" w:line="276" w:lineRule="auto"/>
        <w:ind w:firstLine="284"/>
        <w:jc w:val="both"/>
        <w:rPr>
          <w:sz w:val="28"/>
          <w:szCs w:val="28"/>
        </w:rPr>
      </w:pPr>
      <w:r>
        <w:rPr>
          <w:sz w:val="28"/>
          <w:szCs w:val="28"/>
        </w:rPr>
        <w:t>2.</w:t>
      </w:r>
      <w:r w:rsidR="00172BC9" w:rsidRPr="001155AA">
        <w:rPr>
          <w:sz w:val="28"/>
          <w:szCs w:val="28"/>
        </w:rPr>
        <w:t>Развитие моторики руки в соответствии с возрастом детей</w:t>
      </w:r>
    </w:p>
    <w:p w:rsidR="00172BC9" w:rsidRPr="001155AA" w:rsidRDefault="001155AA" w:rsidP="001155AA">
      <w:pPr>
        <w:pStyle w:val="ab"/>
        <w:spacing w:before="0" w:beforeAutospacing="0" w:after="0" w:afterAutospacing="0" w:line="276" w:lineRule="auto"/>
        <w:ind w:firstLine="284"/>
        <w:jc w:val="both"/>
        <w:rPr>
          <w:sz w:val="28"/>
          <w:szCs w:val="28"/>
        </w:rPr>
      </w:pPr>
      <w:r>
        <w:rPr>
          <w:sz w:val="28"/>
          <w:szCs w:val="28"/>
        </w:rPr>
        <w:t>3</w:t>
      </w:r>
      <w:r w:rsidR="00172BC9" w:rsidRPr="001155AA">
        <w:rPr>
          <w:sz w:val="28"/>
          <w:szCs w:val="28"/>
        </w:rPr>
        <w:t>.Проявление самостоятельности в выборе средств и материала</w:t>
      </w:r>
    </w:p>
    <w:p w:rsidR="00172BC9" w:rsidRPr="001155AA" w:rsidRDefault="00172BC9" w:rsidP="001155AA">
      <w:pPr>
        <w:pStyle w:val="ab"/>
        <w:spacing w:before="0" w:beforeAutospacing="0" w:after="0" w:afterAutospacing="0" w:line="276" w:lineRule="auto"/>
        <w:ind w:firstLine="1134"/>
        <w:jc w:val="both"/>
        <w:rPr>
          <w:sz w:val="28"/>
          <w:szCs w:val="28"/>
        </w:rPr>
      </w:pPr>
      <w:r w:rsidRPr="001155AA">
        <w:rPr>
          <w:sz w:val="28"/>
          <w:szCs w:val="28"/>
        </w:rPr>
        <w:t>Воспитание:</w:t>
      </w:r>
    </w:p>
    <w:p w:rsidR="00172BC9" w:rsidRPr="001155AA" w:rsidRDefault="00172BC9" w:rsidP="001155AA">
      <w:pPr>
        <w:pStyle w:val="ab"/>
        <w:spacing w:before="0" w:beforeAutospacing="0" w:after="0" w:afterAutospacing="0" w:line="276" w:lineRule="auto"/>
        <w:ind w:firstLine="284"/>
        <w:jc w:val="both"/>
        <w:rPr>
          <w:sz w:val="28"/>
          <w:szCs w:val="28"/>
        </w:rPr>
      </w:pPr>
      <w:r w:rsidRPr="001155AA">
        <w:rPr>
          <w:sz w:val="28"/>
          <w:szCs w:val="28"/>
        </w:rPr>
        <w:t>1.Навыки общения в совместной деятельности</w:t>
      </w:r>
    </w:p>
    <w:p w:rsidR="00172BC9" w:rsidRPr="001155AA" w:rsidRDefault="00172BC9" w:rsidP="001155AA">
      <w:pPr>
        <w:pStyle w:val="ab"/>
        <w:spacing w:before="0" w:beforeAutospacing="0" w:after="0" w:afterAutospacing="0" w:line="276" w:lineRule="auto"/>
        <w:ind w:firstLine="284"/>
        <w:jc w:val="both"/>
        <w:rPr>
          <w:sz w:val="28"/>
          <w:szCs w:val="28"/>
        </w:rPr>
      </w:pPr>
      <w:r w:rsidRPr="001155AA">
        <w:rPr>
          <w:sz w:val="28"/>
          <w:szCs w:val="28"/>
        </w:rPr>
        <w:t>2.Уверенность в собственных силах</w:t>
      </w:r>
    </w:p>
    <w:p w:rsidR="00172BC9" w:rsidRPr="001155AA" w:rsidRDefault="00172BC9" w:rsidP="001155AA">
      <w:pPr>
        <w:pStyle w:val="ab"/>
        <w:spacing w:before="0" w:beforeAutospacing="0" w:after="0" w:afterAutospacing="0" w:line="276" w:lineRule="auto"/>
        <w:ind w:firstLine="284"/>
        <w:jc w:val="both"/>
        <w:rPr>
          <w:sz w:val="28"/>
          <w:szCs w:val="28"/>
        </w:rPr>
      </w:pPr>
      <w:r w:rsidRPr="001155AA">
        <w:rPr>
          <w:sz w:val="28"/>
          <w:szCs w:val="28"/>
        </w:rPr>
        <w:t>3.Устойчивый интерес к занятиям.</w:t>
      </w:r>
    </w:p>
    <w:p w:rsidR="00172BC9" w:rsidRPr="001155AA" w:rsidRDefault="00172BC9" w:rsidP="001155AA">
      <w:pPr>
        <w:pStyle w:val="ab"/>
        <w:spacing w:before="0" w:beforeAutospacing="0" w:after="0" w:afterAutospacing="0" w:line="276" w:lineRule="auto"/>
        <w:ind w:firstLine="1134"/>
        <w:jc w:val="both"/>
        <w:rPr>
          <w:sz w:val="28"/>
          <w:szCs w:val="28"/>
        </w:rPr>
      </w:pPr>
      <w:r w:rsidRPr="001155AA">
        <w:rPr>
          <w:sz w:val="28"/>
          <w:szCs w:val="28"/>
        </w:rPr>
        <w:t>для педагогов:</w:t>
      </w:r>
    </w:p>
    <w:p w:rsidR="00172BC9" w:rsidRPr="001155AA" w:rsidRDefault="00172BC9" w:rsidP="001155AA">
      <w:pPr>
        <w:pStyle w:val="ab"/>
        <w:spacing w:before="0" w:beforeAutospacing="0" w:after="0" w:afterAutospacing="0" w:line="276" w:lineRule="auto"/>
        <w:ind w:firstLine="284"/>
        <w:jc w:val="both"/>
        <w:rPr>
          <w:sz w:val="28"/>
          <w:szCs w:val="28"/>
        </w:rPr>
      </w:pPr>
      <w:r w:rsidRPr="001155AA">
        <w:rPr>
          <w:sz w:val="28"/>
          <w:szCs w:val="28"/>
        </w:rPr>
        <w:lastRenderedPageBreak/>
        <w:t>1.Повышение педагогической  компетентности  в данном направлении</w:t>
      </w:r>
    </w:p>
    <w:p w:rsidR="00172BC9" w:rsidRPr="001155AA" w:rsidRDefault="00172BC9" w:rsidP="001155AA">
      <w:pPr>
        <w:pStyle w:val="ab"/>
        <w:spacing w:before="0" w:beforeAutospacing="0" w:after="0" w:afterAutospacing="0" w:line="276" w:lineRule="auto"/>
        <w:ind w:firstLine="284"/>
        <w:jc w:val="both"/>
        <w:rPr>
          <w:sz w:val="28"/>
          <w:szCs w:val="28"/>
        </w:rPr>
      </w:pPr>
      <w:r w:rsidRPr="001155AA">
        <w:rPr>
          <w:sz w:val="28"/>
          <w:szCs w:val="28"/>
        </w:rPr>
        <w:t>2. Поиск путей реализации задач.</w:t>
      </w:r>
    </w:p>
    <w:p w:rsidR="00172BC9" w:rsidRPr="001155AA" w:rsidRDefault="00172BC9" w:rsidP="001155AA">
      <w:pPr>
        <w:pStyle w:val="ab"/>
        <w:spacing w:before="0" w:beforeAutospacing="0" w:after="0" w:afterAutospacing="0" w:line="276" w:lineRule="auto"/>
        <w:ind w:firstLine="1134"/>
        <w:jc w:val="both"/>
        <w:rPr>
          <w:sz w:val="28"/>
          <w:szCs w:val="28"/>
        </w:rPr>
      </w:pPr>
      <w:r w:rsidRPr="001155AA">
        <w:rPr>
          <w:sz w:val="28"/>
          <w:szCs w:val="28"/>
        </w:rPr>
        <w:t>для родителей:</w:t>
      </w:r>
    </w:p>
    <w:p w:rsidR="00172BC9" w:rsidRPr="001155AA" w:rsidRDefault="00172BC9" w:rsidP="001155AA">
      <w:pPr>
        <w:pStyle w:val="ab"/>
        <w:spacing w:before="0" w:beforeAutospacing="0" w:after="0" w:afterAutospacing="0" w:line="276" w:lineRule="auto"/>
        <w:ind w:firstLine="284"/>
        <w:jc w:val="both"/>
        <w:rPr>
          <w:sz w:val="28"/>
          <w:szCs w:val="28"/>
        </w:rPr>
      </w:pPr>
      <w:r w:rsidRPr="001155AA">
        <w:rPr>
          <w:sz w:val="28"/>
          <w:szCs w:val="28"/>
        </w:rPr>
        <w:t>1.Появление  интереса к образовательному процессу, развитию творчества, знаний и умений у детей</w:t>
      </w:r>
    </w:p>
    <w:p w:rsidR="00172BC9" w:rsidRPr="001155AA" w:rsidRDefault="00172BC9" w:rsidP="001155AA">
      <w:pPr>
        <w:pStyle w:val="ab"/>
        <w:spacing w:before="0" w:beforeAutospacing="0" w:after="0" w:afterAutospacing="0" w:line="276" w:lineRule="auto"/>
        <w:ind w:firstLine="284"/>
        <w:jc w:val="both"/>
        <w:rPr>
          <w:sz w:val="28"/>
          <w:szCs w:val="28"/>
        </w:rPr>
      </w:pPr>
      <w:r w:rsidRPr="001155AA">
        <w:rPr>
          <w:sz w:val="28"/>
          <w:szCs w:val="28"/>
        </w:rPr>
        <w:t>2. Желание общаться с педагогами, участвовать в жизни группы дошкольного возраста</w:t>
      </w:r>
    </w:p>
    <w:p w:rsidR="00046D38" w:rsidRPr="00E108A0" w:rsidRDefault="00046D38" w:rsidP="00046D38">
      <w:pPr>
        <w:spacing w:line="276" w:lineRule="auto"/>
        <w:ind w:firstLine="708"/>
        <w:jc w:val="both"/>
        <w:rPr>
          <w:rFonts w:ascii="Times New Roman" w:eastAsia="Calibri" w:hAnsi="Times New Roman" w:cs="Times New Roman"/>
          <w:sz w:val="28"/>
          <w:szCs w:val="28"/>
          <w:lang w:eastAsia="en-US"/>
        </w:rPr>
      </w:pPr>
      <w:r w:rsidRPr="00E108A0">
        <w:rPr>
          <w:rFonts w:ascii="Times New Roman" w:eastAsia="Calibri" w:hAnsi="Times New Roman" w:cs="Times New Roman"/>
          <w:sz w:val="28"/>
          <w:szCs w:val="28"/>
          <w:lang w:eastAsia="en-US"/>
        </w:rPr>
        <w:t>Для того чтобы изобразительная деятельность на занятиях проходила наиболее эффективно, нужно придерживат</w:t>
      </w:r>
      <w:r w:rsidR="006922C5">
        <w:rPr>
          <w:rFonts w:ascii="Times New Roman" w:eastAsia="Calibri" w:hAnsi="Times New Roman" w:cs="Times New Roman"/>
          <w:sz w:val="28"/>
          <w:szCs w:val="28"/>
          <w:lang w:eastAsia="en-US"/>
        </w:rPr>
        <w:t>ь</w:t>
      </w:r>
      <w:r w:rsidRPr="00E108A0">
        <w:rPr>
          <w:rFonts w:ascii="Times New Roman" w:eastAsia="Calibri" w:hAnsi="Times New Roman" w:cs="Times New Roman"/>
          <w:sz w:val="28"/>
          <w:szCs w:val="28"/>
          <w:lang w:eastAsia="en-US"/>
        </w:rPr>
        <w:t>ся принципа интегра</w:t>
      </w:r>
      <w:r w:rsidR="006922C5">
        <w:rPr>
          <w:rFonts w:ascii="Times New Roman" w:eastAsia="Calibri" w:hAnsi="Times New Roman" w:cs="Times New Roman"/>
          <w:sz w:val="28"/>
          <w:szCs w:val="28"/>
          <w:lang w:eastAsia="en-US"/>
        </w:rPr>
        <w:t>ци</w:t>
      </w:r>
      <w:r w:rsidRPr="00E108A0">
        <w:rPr>
          <w:rFonts w:ascii="Times New Roman" w:eastAsia="Calibri" w:hAnsi="Times New Roman" w:cs="Times New Roman"/>
          <w:sz w:val="28"/>
          <w:szCs w:val="28"/>
          <w:lang w:eastAsia="en-US"/>
        </w:rPr>
        <w:t xml:space="preserve">и, который заключается в том, что детям предлагаются темы занятий, которые могут совместить разные </w:t>
      </w:r>
      <w:r w:rsidR="006922C5">
        <w:rPr>
          <w:rFonts w:ascii="Times New Roman" w:eastAsia="Calibri" w:hAnsi="Times New Roman" w:cs="Times New Roman"/>
          <w:sz w:val="28"/>
          <w:szCs w:val="28"/>
          <w:lang w:eastAsia="en-US"/>
        </w:rPr>
        <w:t xml:space="preserve">образовательные </w:t>
      </w:r>
      <w:r w:rsidRPr="00E108A0">
        <w:rPr>
          <w:rFonts w:ascii="Times New Roman" w:eastAsia="Calibri" w:hAnsi="Times New Roman" w:cs="Times New Roman"/>
          <w:sz w:val="28"/>
          <w:szCs w:val="28"/>
          <w:lang w:eastAsia="en-US"/>
        </w:rPr>
        <w:t>области.</w:t>
      </w:r>
    </w:p>
    <w:p w:rsidR="007D3EB7" w:rsidRPr="007D3EB7" w:rsidRDefault="007D3EB7" w:rsidP="007D3EB7">
      <w:pPr>
        <w:spacing w:line="276" w:lineRule="auto"/>
        <w:ind w:firstLine="708"/>
        <w:jc w:val="both"/>
        <w:rPr>
          <w:rFonts w:ascii="Times New Roman" w:eastAsia="Calibri" w:hAnsi="Times New Roman" w:cs="Times New Roman"/>
          <w:sz w:val="28"/>
          <w:szCs w:val="28"/>
          <w:lang w:eastAsia="en-US"/>
        </w:rPr>
      </w:pPr>
      <w:r w:rsidRPr="007D3EB7">
        <w:rPr>
          <w:rFonts w:ascii="Times New Roman" w:eastAsia="Calibri" w:hAnsi="Times New Roman" w:cs="Times New Roman"/>
          <w:sz w:val="28"/>
          <w:szCs w:val="28"/>
          <w:lang w:eastAsia="en-US"/>
        </w:rPr>
        <w:t>Темы занятий тесно переплетаются с жизнью детей, с той деятельностью, которую они осуществляют на других образовательных мероприятиях (по ознакомлению с окружающим миром и природой, развитию речи и т.д.)</w:t>
      </w:r>
    </w:p>
    <w:p w:rsidR="007D3EB7" w:rsidRDefault="007D3EB7" w:rsidP="007D3EB7">
      <w:pPr>
        <w:spacing w:line="276" w:lineRule="auto"/>
        <w:ind w:firstLine="708"/>
        <w:jc w:val="both"/>
        <w:rPr>
          <w:rFonts w:ascii="Times New Roman" w:eastAsia="Calibri" w:hAnsi="Times New Roman" w:cs="Times New Roman"/>
          <w:sz w:val="28"/>
          <w:szCs w:val="28"/>
          <w:lang w:eastAsia="en-US"/>
        </w:rPr>
      </w:pPr>
      <w:r w:rsidRPr="007D3EB7">
        <w:rPr>
          <w:rFonts w:ascii="Times New Roman" w:eastAsia="Calibri" w:hAnsi="Times New Roman" w:cs="Times New Roman"/>
          <w:sz w:val="28"/>
          <w:szCs w:val="28"/>
          <w:lang w:eastAsia="en-US"/>
        </w:rPr>
        <w:t>Интегрированные занятие более результативны, поскольку у детей возникает повышенный интерес к содержанию задач, которые решаются на них; я заметила, как  проявляется   интерес; расширяются знания об окружающем мире.</w:t>
      </w:r>
      <w:r>
        <w:rPr>
          <w:rFonts w:ascii="Times New Roman" w:eastAsia="Calibri" w:hAnsi="Times New Roman" w:cs="Times New Roman"/>
          <w:sz w:val="28"/>
          <w:szCs w:val="28"/>
          <w:lang w:eastAsia="en-US"/>
        </w:rPr>
        <w:t xml:space="preserve"> </w:t>
      </w:r>
    </w:p>
    <w:p w:rsidR="00046D38" w:rsidRPr="00E108A0" w:rsidRDefault="00046D38" w:rsidP="007D3EB7">
      <w:pPr>
        <w:spacing w:line="276" w:lineRule="auto"/>
        <w:ind w:firstLine="708"/>
        <w:jc w:val="both"/>
        <w:rPr>
          <w:rFonts w:ascii="Times New Roman" w:eastAsia="Calibri" w:hAnsi="Times New Roman" w:cs="Times New Roman"/>
          <w:sz w:val="28"/>
          <w:szCs w:val="28"/>
          <w:lang w:eastAsia="en-US"/>
        </w:rPr>
      </w:pPr>
      <w:r w:rsidRPr="00E108A0">
        <w:rPr>
          <w:rFonts w:ascii="Times New Roman" w:eastAsia="Calibri" w:hAnsi="Times New Roman" w:cs="Times New Roman"/>
          <w:sz w:val="28"/>
          <w:szCs w:val="28"/>
          <w:lang w:eastAsia="en-US"/>
        </w:rPr>
        <w:t>Также следует создать психологические условия, чтобы сформировать у ребёнка чувства собственной безопасности, раскованности и свободы за счёт поддержки взрослыми их творческих начинаний.</w:t>
      </w:r>
    </w:p>
    <w:p w:rsidR="006922C5" w:rsidRDefault="00046D38" w:rsidP="006922C5">
      <w:pPr>
        <w:spacing w:line="276" w:lineRule="auto"/>
        <w:ind w:firstLine="708"/>
        <w:jc w:val="both"/>
        <w:rPr>
          <w:rFonts w:ascii="Times New Roman" w:eastAsia="Calibri" w:hAnsi="Times New Roman" w:cs="Times New Roman"/>
          <w:sz w:val="28"/>
          <w:szCs w:val="28"/>
          <w:lang w:eastAsia="en-US"/>
        </w:rPr>
      </w:pPr>
      <w:r w:rsidRPr="00E108A0">
        <w:rPr>
          <w:rFonts w:ascii="Times New Roman" w:eastAsia="Calibri" w:hAnsi="Times New Roman" w:cs="Times New Roman"/>
          <w:sz w:val="28"/>
          <w:szCs w:val="28"/>
          <w:lang w:eastAsia="en-US"/>
        </w:rPr>
        <w:t>Обязательно  использ</w:t>
      </w:r>
      <w:r w:rsidR="006922C5">
        <w:rPr>
          <w:rFonts w:ascii="Times New Roman" w:eastAsia="Calibri" w:hAnsi="Times New Roman" w:cs="Times New Roman"/>
          <w:sz w:val="28"/>
          <w:szCs w:val="28"/>
          <w:lang w:eastAsia="en-US"/>
        </w:rPr>
        <w:t>ую</w:t>
      </w:r>
      <w:r w:rsidRPr="00E108A0">
        <w:rPr>
          <w:rFonts w:ascii="Times New Roman" w:eastAsia="Calibri" w:hAnsi="Times New Roman" w:cs="Times New Roman"/>
          <w:sz w:val="28"/>
          <w:szCs w:val="28"/>
          <w:lang w:eastAsia="en-US"/>
        </w:rPr>
        <w:t xml:space="preserve"> игровые приёмы, сказочные образы, эффект неожиданности, и, конечно, не  забыва</w:t>
      </w:r>
      <w:r w:rsidR="006922C5">
        <w:rPr>
          <w:rFonts w:ascii="Times New Roman" w:eastAsia="Calibri" w:hAnsi="Times New Roman" w:cs="Times New Roman"/>
          <w:sz w:val="28"/>
          <w:szCs w:val="28"/>
          <w:lang w:eastAsia="en-US"/>
        </w:rPr>
        <w:t xml:space="preserve">ю </w:t>
      </w:r>
      <w:r w:rsidRPr="00E108A0">
        <w:rPr>
          <w:rFonts w:ascii="Times New Roman" w:eastAsia="Calibri" w:hAnsi="Times New Roman" w:cs="Times New Roman"/>
          <w:sz w:val="28"/>
          <w:szCs w:val="28"/>
          <w:lang w:eastAsia="en-US"/>
        </w:rPr>
        <w:t xml:space="preserve"> про наличие материалов для творчества и возможность в любую минуту действовать с ними.</w:t>
      </w:r>
    </w:p>
    <w:p w:rsidR="00046D38" w:rsidRPr="00E108A0" w:rsidRDefault="00046D38" w:rsidP="006922C5">
      <w:pPr>
        <w:spacing w:line="276" w:lineRule="auto"/>
        <w:ind w:firstLine="708"/>
        <w:jc w:val="both"/>
        <w:rPr>
          <w:rFonts w:ascii="Times New Roman" w:eastAsia="Calibri" w:hAnsi="Times New Roman" w:cs="Times New Roman"/>
          <w:sz w:val="28"/>
          <w:szCs w:val="28"/>
          <w:lang w:eastAsia="en-US"/>
        </w:rPr>
      </w:pPr>
      <w:r w:rsidRPr="00E108A0">
        <w:rPr>
          <w:rFonts w:ascii="Times New Roman" w:eastAsia="Calibri" w:hAnsi="Times New Roman" w:cs="Times New Roman"/>
          <w:sz w:val="28"/>
          <w:szCs w:val="28"/>
          <w:lang w:eastAsia="en-US"/>
        </w:rPr>
        <w:t>Всё это помогает заинтересовать ребёнка, настроить его на творческую деятельность.</w:t>
      </w:r>
    </w:p>
    <w:p w:rsidR="00E108A0" w:rsidRDefault="00046D38" w:rsidP="00046D38">
      <w:pPr>
        <w:spacing w:line="276" w:lineRule="auto"/>
        <w:ind w:firstLine="708"/>
        <w:jc w:val="both"/>
        <w:rPr>
          <w:rFonts w:eastAsia="Calibri"/>
          <w:sz w:val="28"/>
          <w:szCs w:val="28"/>
          <w:lang w:eastAsia="en-US"/>
        </w:rPr>
      </w:pPr>
      <w:r w:rsidRPr="00E108A0">
        <w:rPr>
          <w:rFonts w:ascii="Times New Roman" w:eastAsia="Calibri" w:hAnsi="Times New Roman" w:cs="Times New Roman"/>
          <w:sz w:val="28"/>
          <w:szCs w:val="28"/>
          <w:lang w:eastAsia="en-US"/>
        </w:rPr>
        <w:t>Успех обучения нетрадиционным техникам во многом зависит от того, какие методы и приемы использует педагог, чтобы донести до детей определенное содержание, сформировать у них знания, умения, навыки.</w:t>
      </w:r>
      <w:r w:rsidRPr="00503E87">
        <w:rPr>
          <w:rFonts w:eastAsia="Calibri"/>
          <w:sz w:val="28"/>
          <w:szCs w:val="28"/>
          <w:lang w:eastAsia="en-US"/>
        </w:rPr>
        <w:t xml:space="preserve"> </w:t>
      </w:r>
    </w:p>
    <w:p w:rsidR="00046D38" w:rsidRPr="00E108A0" w:rsidRDefault="00046D38" w:rsidP="001965FC">
      <w:pPr>
        <w:spacing w:line="276" w:lineRule="auto"/>
        <w:ind w:firstLine="1134"/>
        <w:jc w:val="both"/>
        <w:rPr>
          <w:rFonts w:ascii="Times New Roman" w:eastAsia="Calibri" w:hAnsi="Times New Roman" w:cs="Times New Roman"/>
          <w:sz w:val="28"/>
          <w:szCs w:val="28"/>
          <w:lang w:eastAsia="en-US"/>
        </w:rPr>
      </w:pPr>
      <w:r w:rsidRPr="00E108A0">
        <w:rPr>
          <w:rFonts w:ascii="Times New Roman" w:eastAsia="Calibri" w:hAnsi="Times New Roman" w:cs="Times New Roman"/>
          <w:sz w:val="28"/>
          <w:szCs w:val="28"/>
          <w:lang w:eastAsia="en-US"/>
        </w:rPr>
        <w:t>Для развития детского творчества можно применить следующие методы обучения:</w:t>
      </w:r>
    </w:p>
    <w:p w:rsidR="00046D38" w:rsidRPr="00E108A0" w:rsidRDefault="00046D38" w:rsidP="001965FC">
      <w:pPr>
        <w:spacing w:line="276" w:lineRule="auto"/>
        <w:ind w:firstLine="1134"/>
        <w:jc w:val="both"/>
        <w:rPr>
          <w:rFonts w:ascii="Times New Roman" w:eastAsia="Calibri" w:hAnsi="Times New Roman" w:cs="Times New Roman"/>
          <w:sz w:val="28"/>
          <w:szCs w:val="28"/>
          <w:lang w:eastAsia="en-US"/>
        </w:rPr>
      </w:pPr>
      <w:r w:rsidRPr="00E108A0">
        <w:rPr>
          <w:rFonts w:ascii="Times New Roman" w:eastAsia="Calibri" w:hAnsi="Times New Roman" w:cs="Times New Roman"/>
          <w:sz w:val="28"/>
          <w:szCs w:val="28"/>
          <w:lang w:eastAsia="en-US"/>
        </w:rPr>
        <w:t>1) информационно-рецептивный метод, который включает в себя приёмы рассматривания и показа образца воспитателя;</w:t>
      </w:r>
    </w:p>
    <w:p w:rsidR="00046D38" w:rsidRPr="00E108A0" w:rsidRDefault="00046D38" w:rsidP="001965FC">
      <w:pPr>
        <w:spacing w:line="276" w:lineRule="auto"/>
        <w:ind w:firstLine="1134"/>
        <w:jc w:val="both"/>
        <w:rPr>
          <w:rFonts w:ascii="Times New Roman" w:eastAsia="Calibri" w:hAnsi="Times New Roman" w:cs="Times New Roman"/>
          <w:sz w:val="28"/>
          <w:szCs w:val="28"/>
          <w:lang w:eastAsia="en-US"/>
        </w:rPr>
      </w:pPr>
      <w:r w:rsidRPr="00E108A0">
        <w:rPr>
          <w:rFonts w:ascii="Times New Roman" w:eastAsia="Calibri" w:hAnsi="Times New Roman" w:cs="Times New Roman"/>
          <w:sz w:val="28"/>
          <w:szCs w:val="28"/>
          <w:lang w:eastAsia="en-US"/>
        </w:rPr>
        <w:t>2) репродуктивный метод, направленный на закрепление знаний и навыков детей. Это метод упражнений, доводящий навыки до автоматизма. Он включает в себя прием повтора, работы на черновиках, выполнение формообразующих движений рукой;</w:t>
      </w:r>
    </w:p>
    <w:p w:rsidR="00046D38" w:rsidRPr="00E108A0" w:rsidRDefault="00046D38" w:rsidP="001965FC">
      <w:pPr>
        <w:spacing w:line="276" w:lineRule="auto"/>
        <w:ind w:firstLine="1134"/>
        <w:jc w:val="both"/>
        <w:rPr>
          <w:rFonts w:ascii="Times New Roman" w:eastAsia="Calibri" w:hAnsi="Times New Roman" w:cs="Times New Roman"/>
          <w:sz w:val="28"/>
          <w:szCs w:val="28"/>
          <w:lang w:eastAsia="en-US"/>
        </w:rPr>
      </w:pPr>
      <w:r w:rsidRPr="00E108A0">
        <w:rPr>
          <w:rFonts w:ascii="Times New Roman" w:eastAsia="Calibri" w:hAnsi="Times New Roman" w:cs="Times New Roman"/>
          <w:sz w:val="28"/>
          <w:szCs w:val="28"/>
          <w:lang w:eastAsia="en-US"/>
        </w:rPr>
        <w:t>3) эвристический метод, который направлен на проявление самостоятельности в каком - либо моменте работы на занятии, т.е. воспитатель  предлагает ребёнку выполнить часть работы самостоятельно;</w:t>
      </w:r>
    </w:p>
    <w:p w:rsidR="00046D38" w:rsidRPr="00E108A0" w:rsidRDefault="00046D38" w:rsidP="001965FC">
      <w:pPr>
        <w:spacing w:line="276" w:lineRule="auto"/>
        <w:ind w:firstLine="1134"/>
        <w:jc w:val="both"/>
        <w:rPr>
          <w:rFonts w:ascii="Times New Roman" w:eastAsia="Calibri" w:hAnsi="Times New Roman" w:cs="Times New Roman"/>
          <w:sz w:val="28"/>
          <w:szCs w:val="28"/>
          <w:lang w:eastAsia="en-US"/>
        </w:rPr>
      </w:pPr>
      <w:r w:rsidRPr="00E108A0">
        <w:rPr>
          <w:rFonts w:ascii="Times New Roman" w:eastAsia="Calibri" w:hAnsi="Times New Roman" w:cs="Times New Roman"/>
          <w:sz w:val="28"/>
          <w:szCs w:val="28"/>
          <w:lang w:eastAsia="en-US"/>
        </w:rPr>
        <w:t xml:space="preserve">4) исследовательский метод, развивающий у детей не только </w:t>
      </w:r>
      <w:r w:rsidRPr="00E108A0">
        <w:rPr>
          <w:rFonts w:ascii="Times New Roman" w:eastAsia="Calibri" w:hAnsi="Times New Roman" w:cs="Times New Roman"/>
          <w:sz w:val="28"/>
          <w:szCs w:val="28"/>
          <w:lang w:eastAsia="en-US"/>
        </w:rPr>
        <w:lastRenderedPageBreak/>
        <w:t>самостоятельность, но и фантазию и творчество. Воспитатель предлагает самостоятельно выполнить не какую - либо часть, а всю работу.</w:t>
      </w:r>
    </w:p>
    <w:p w:rsidR="00046D38" w:rsidRPr="00E108A0" w:rsidRDefault="00046D38" w:rsidP="001965FC">
      <w:pPr>
        <w:spacing w:line="276" w:lineRule="auto"/>
        <w:ind w:firstLine="1134"/>
        <w:jc w:val="both"/>
        <w:rPr>
          <w:rFonts w:ascii="Times New Roman" w:eastAsia="Calibri" w:hAnsi="Times New Roman" w:cs="Times New Roman"/>
          <w:sz w:val="28"/>
          <w:szCs w:val="28"/>
          <w:lang w:eastAsia="en-US"/>
        </w:rPr>
      </w:pPr>
      <w:r w:rsidRPr="00E108A0">
        <w:rPr>
          <w:rFonts w:ascii="Times New Roman" w:eastAsia="Calibri" w:hAnsi="Times New Roman" w:cs="Times New Roman"/>
          <w:sz w:val="28"/>
          <w:szCs w:val="28"/>
          <w:lang w:eastAsia="en-US"/>
        </w:rPr>
        <w:t xml:space="preserve">Но, следует заметить, что во многом результат работы ребёнка зависит от его заинтересованности, поэтому на занятии важно активизировать внимание дошкольника, побудить его к деятельности при помощи дополнительных стимулов. Такими стимулами </w:t>
      </w:r>
      <w:r w:rsidR="006922C5">
        <w:rPr>
          <w:rFonts w:ascii="Times New Roman" w:eastAsia="Calibri" w:hAnsi="Times New Roman" w:cs="Times New Roman"/>
          <w:sz w:val="28"/>
          <w:szCs w:val="28"/>
          <w:lang w:eastAsia="en-US"/>
        </w:rPr>
        <w:t>являются</w:t>
      </w:r>
      <w:r w:rsidRPr="00E108A0">
        <w:rPr>
          <w:rFonts w:ascii="Times New Roman" w:eastAsia="Calibri" w:hAnsi="Times New Roman" w:cs="Times New Roman"/>
          <w:sz w:val="28"/>
          <w:szCs w:val="28"/>
          <w:lang w:eastAsia="en-US"/>
        </w:rPr>
        <w:t>:</w:t>
      </w:r>
    </w:p>
    <w:p w:rsidR="00046D38" w:rsidRPr="00E108A0" w:rsidRDefault="00046D38" w:rsidP="001965FC">
      <w:pPr>
        <w:numPr>
          <w:ilvl w:val="0"/>
          <w:numId w:val="30"/>
        </w:numPr>
        <w:spacing w:line="276" w:lineRule="auto"/>
        <w:ind w:left="0" w:firstLine="284"/>
        <w:jc w:val="both"/>
        <w:rPr>
          <w:rFonts w:ascii="Times New Roman" w:eastAsia="Calibri" w:hAnsi="Times New Roman" w:cs="Times New Roman"/>
          <w:sz w:val="28"/>
          <w:szCs w:val="28"/>
          <w:lang w:eastAsia="en-US"/>
        </w:rPr>
      </w:pPr>
      <w:r w:rsidRPr="00E108A0">
        <w:rPr>
          <w:rFonts w:ascii="Times New Roman" w:eastAsia="Calibri" w:hAnsi="Times New Roman" w:cs="Times New Roman"/>
          <w:sz w:val="28"/>
          <w:szCs w:val="28"/>
          <w:lang w:eastAsia="en-US"/>
        </w:rPr>
        <w:t>игра, которая является основным видом деятельности детей;</w:t>
      </w:r>
    </w:p>
    <w:p w:rsidR="00046D38" w:rsidRPr="00E108A0" w:rsidRDefault="00046D38" w:rsidP="001965FC">
      <w:pPr>
        <w:numPr>
          <w:ilvl w:val="0"/>
          <w:numId w:val="30"/>
        </w:numPr>
        <w:spacing w:line="276" w:lineRule="auto"/>
        <w:ind w:left="0" w:firstLine="284"/>
        <w:jc w:val="both"/>
        <w:rPr>
          <w:rFonts w:ascii="Times New Roman" w:eastAsia="Calibri" w:hAnsi="Times New Roman" w:cs="Times New Roman"/>
          <w:sz w:val="28"/>
          <w:szCs w:val="28"/>
          <w:lang w:eastAsia="en-US"/>
        </w:rPr>
      </w:pPr>
      <w:r w:rsidRPr="00E108A0">
        <w:rPr>
          <w:rFonts w:ascii="Times New Roman" w:eastAsia="Calibri" w:hAnsi="Times New Roman" w:cs="Times New Roman"/>
          <w:sz w:val="28"/>
          <w:szCs w:val="28"/>
          <w:lang w:eastAsia="en-US"/>
        </w:rPr>
        <w:t>сюрпризный момент - любимый герой сказки или мультфильма приходит в гости и приглашает ребенка отправиться в путешествие;</w:t>
      </w:r>
    </w:p>
    <w:p w:rsidR="00046D38" w:rsidRPr="00E108A0" w:rsidRDefault="00046D38" w:rsidP="001965FC">
      <w:pPr>
        <w:numPr>
          <w:ilvl w:val="0"/>
          <w:numId w:val="30"/>
        </w:numPr>
        <w:spacing w:line="276" w:lineRule="auto"/>
        <w:ind w:left="0" w:firstLine="284"/>
        <w:jc w:val="both"/>
        <w:rPr>
          <w:rFonts w:ascii="Times New Roman" w:eastAsia="Calibri" w:hAnsi="Times New Roman" w:cs="Times New Roman"/>
          <w:sz w:val="28"/>
          <w:szCs w:val="28"/>
          <w:lang w:eastAsia="en-US"/>
        </w:rPr>
      </w:pPr>
      <w:r w:rsidRPr="00E108A0">
        <w:rPr>
          <w:rFonts w:ascii="Times New Roman" w:eastAsia="Calibri" w:hAnsi="Times New Roman" w:cs="Times New Roman"/>
          <w:sz w:val="28"/>
          <w:szCs w:val="28"/>
          <w:lang w:eastAsia="en-US"/>
        </w:rPr>
        <w:t>просьба о помощи, ведь дети никогда не откажутся помочь слабому, им важно почувствовать себя значимыми;</w:t>
      </w:r>
    </w:p>
    <w:p w:rsidR="00046D38" w:rsidRPr="00E108A0" w:rsidRDefault="00046D38" w:rsidP="001965FC">
      <w:pPr>
        <w:numPr>
          <w:ilvl w:val="0"/>
          <w:numId w:val="30"/>
        </w:numPr>
        <w:spacing w:line="276" w:lineRule="auto"/>
        <w:ind w:left="0" w:firstLine="284"/>
        <w:jc w:val="both"/>
        <w:rPr>
          <w:rFonts w:ascii="Times New Roman" w:eastAsia="Calibri" w:hAnsi="Times New Roman" w:cs="Times New Roman"/>
          <w:sz w:val="28"/>
          <w:szCs w:val="28"/>
          <w:lang w:eastAsia="en-US"/>
        </w:rPr>
      </w:pPr>
      <w:r w:rsidRPr="00E108A0">
        <w:rPr>
          <w:rFonts w:ascii="Times New Roman" w:eastAsia="Calibri" w:hAnsi="Times New Roman" w:cs="Times New Roman"/>
          <w:sz w:val="28"/>
          <w:szCs w:val="28"/>
          <w:lang w:eastAsia="en-US"/>
        </w:rPr>
        <w:t>живая, эмоциональная речь воспитателя.</w:t>
      </w:r>
    </w:p>
    <w:p w:rsidR="00046D38" w:rsidRPr="001965FC" w:rsidRDefault="00046D38" w:rsidP="001965FC">
      <w:pPr>
        <w:spacing w:line="276" w:lineRule="auto"/>
        <w:ind w:firstLine="1134"/>
        <w:jc w:val="both"/>
        <w:rPr>
          <w:rFonts w:ascii="Times New Roman" w:eastAsia="Calibri" w:hAnsi="Times New Roman" w:cs="Times New Roman"/>
          <w:sz w:val="28"/>
          <w:szCs w:val="28"/>
          <w:lang w:eastAsia="en-US"/>
        </w:rPr>
      </w:pPr>
      <w:r w:rsidRPr="001965FC">
        <w:rPr>
          <w:rFonts w:ascii="Times New Roman" w:eastAsia="Calibri" w:hAnsi="Times New Roman" w:cs="Times New Roman"/>
          <w:sz w:val="28"/>
          <w:szCs w:val="28"/>
          <w:lang w:eastAsia="en-US"/>
        </w:rPr>
        <w:t>Ребенку необходимо помочь научиться различным способам аппликации, дать понятие о разных техниках.</w:t>
      </w:r>
    </w:p>
    <w:p w:rsidR="00046D38" w:rsidRPr="001965FC" w:rsidRDefault="00046D38" w:rsidP="00046D38">
      <w:pPr>
        <w:spacing w:line="276" w:lineRule="auto"/>
        <w:ind w:firstLine="708"/>
        <w:jc w:val="both"/>
        <w:rPr>
          <w:rFonts w:ascii="Times New Roman" w:eastAsia="Calibri" w:hAnsi="Times New Roman" w:cs="Times New Roman"/>
          <w:sz w:val="28"/>
          <w:szCs w:val="28"/>
          <w:lang w:eastAsia="en-US"/>
        </w:rPr>
      </w:pPr>
      <w:r w:rsidRPr="001965FC">
        <w:rPr>
          <w:rFonts w:ascii="Times New Roman" w:eastAsia="Calibri" w:hAnsi="Times New Roman" w:cs="Times New Roman"/>
          <w:sz w:val="28"/>
          <w:szCs w:val="28"/>
          <w:lang w:eastAsia="en-US"/>
        </w:rPr>
        <w:t xml:space="preserve">Далее </w:t>
      </w:r>
      <w:r w:rsidR="001965FC" w:rsidRPr="001965FC">
        <w:rPr>
          <w:rFonts w:ascii="Times New Roman" w:eastAsia="Calibri" w:hAnsi="Times New Roman" w:cs="Times New Roman"/>
          <w:sz w:val="28"/>
          <w:szCs w:val="28"/>
          <w:lang w:eastAsia="en-US"/>
        </w:rPr>
        <w:t xml:space="preserve">хочу подробнее </w:t>
      </w:r>
      <w:r w:rsidRPr="001965FC">
        <w:rPr>
          <w:rFonts w:ascii="Times New Roman" w:eastAsia="Calibri" w:hAnsi="Times New Roman" w:cs="Times New Roman"/>
          <w:sz w:val="28"/>
          <w:szCs w:val="28"/>
          <w:lang w:eastAsia="en-US"/>
        </w:rPr>
        <w:t>рассмотре</w:t>
      </w:r>
      <w:r w:rsidR="001965FC" w:rsidRPr="001965FC">
        <w:rPr>
          <w:rFonts w:ascii="Times New Roman" w:eastAsia="Calibri" w:hAnsi="Times New Roman" w:cs="Times New Roman"/>
          <w:sz w:val="28"/>
          <w:szCs w:val="28"/>
          <w:lang w:eastAsia="en-US"/>
        </w:rPr>
        <w:t xml:space="preserve">ть  </w:t>
      </w:r>
      <w:r w:rsidRPr="001965FC">
        <w:rPr>
          <w:rFonts w:ascii="Times New Roman" w:eastAsia="Calibri" w:hAnsi="Times New Roman" w:cs="Times New Roman"/>
          <w:sz w:val="28"/>
          <w:szCs w:val="28"/>
          <w:lang w:eastAsia="en-US"/>
        </w:rPr>
        <w:t>различны</w:t>
      </w:r>
      <w:r w:rsidR="001965FC" w:rsidRPr="001965FC">
        <w:rPr>
          <w:rFonts w:ascii="Times New Roman" w:eastAsia="Calibri" w:hAnsi="Times New Roman" w:cs="Times New Roman"/>
          <w:sz w:val="28"/>
          <w:szCs w:val="28"/>
          <w:lang w:eastAsia="en-US"/>
        </w:rPr>
        <w:t>е</w:t>
      </w:r>
      <w:r w:rsidRPr="001965FC">
        <w:rPr>
          <w:rFonts w:ascii="Times New Roman" w:eastAsia="Calibri" w:hAnsi="Times New Roman" w:cs="Times New Roman"/>
          <w:sz w:val="28"/>
          <w:szCs w:val="28"/>
          <w:lang w:eastAsia="en-US"/>
        </w:rPr>
        <w:t xml:space="preserve"> способов аппликации, предусматривающих доступное использование нетрадиционных материалов, которые позволя</w:t>
      </w:r>
      <w:r w:rsidR="001965FC" w:rsidRPr="001965FC">
        <w:rPr>
          <w:rFonts w:ascii="Times New Roman" w:eastAsia="Calibri" w:hAnsi="Times New Roman" w:cs="Times New Roman"/>
          <w:sz w:val="28"/>
          <w:szCs w:val="28"/>
          <w:lang w:eastAsia="en-US"/>
        </w:rPr>
        <w:t xml:space="preserve">ют </w:t>
      </w:r>
      <w:r w:rsidRPr="001965FC">
        <w:rPr>
          <w:rFonts w:ascii="Times New Roman" w:eastAsia="Calibri" w:hAnsi="Times New Roman" w:cs="Times New Roman"/>
          <w:sz w:val="28"/>
          <w:szCs w:val="28"/>
          <w:lang w:eastAsia="en-US"/>
        </w:rPr>
        <w:t xml:space="preserve"> расширить творческие занятия воспитателей с детьми, разнообразить развивающую среду, дизайн групп и детского сада.</w:t>
      </w:r>
    </w:p>
    <w:p w:rsidR="007D3EB7" w:rsidRPr="007D3EB7" w:rsidRDefault="00046D38" w:rsidP="007D3EB7">
      <w:pPr>
        <w:spacing w:line="276" w:lineRule="auto"/>
        <w:ind w:firstLine="1134"/>
        <w:jc w:val="both"/>
        <w:rPr>
          <w:rFonts w:ascii="Times New Roman" w:eastAsia="Calibri" w:hAnsi="Times New Roman" w:cs="Times New Roman"/>
          <w:sz w:val="28"/>
          <w:szCs w:val="28"/>
          <w:lang w:eastAsia="en-US"/>
        </w:rPr>
      </w:pPr>
      <w:r w:rsidRPr="001965FC">
        <w:rPr>
          <w:rFonts w:ascii="Times New Roman" w:eastAsia="Calibri" w:hAnsi="Times New Roman" w:cs="Times New Roman"/>
          <w:sz w:val="28"/>
          <w:szCs w:val="28"/>
          <w:lang w:eastAsia="en-US"/>
        </w:rPr>
        <w:t>Я считаю</w:t>
      </w:r>
      <w:r w:rsidR="001965FC" w:rsidRPr="001965FC">
        <w:rPr>
          <w:rFonts w:ascii="Times New Roman" w:eastAsia="Calibri" w:hAnsi="Times New Roman" w:cs="Times New Roman"/>
          <w:sz w:val="28"/>
          <w:szCs w:val="28"/>
          <w:lang w:eastAsia="en-US"/>
        </w:rPr>
        <w:t xml:space="preserve">, </w:t>
      </w:r>
      <w:r w:rsidRPr="001965FC">
        <w:rPr>
          <w:rFonts w:ascii="Times New Roman" w:eastAsia="Calibri" w:hAnsi="Times New Roman" w:cs="Times New Roman"/>
          <w:sz w:val="28"/>
          <w:szCs w:val="28"/>
          <w:lang w:eastAsia="en-US"/>
        </w:rPr>
        <w:t xml:space="preserve"> особенно положительное влияние </w:t>
      </w:r>
      <w:r w:rsidR="006922C5">
        <w:rPr>
          <w:rFonts w:ascii="Times New Roman" w:eastAsia="Calibri" w:hAnsi="Times New Roman" w:cs="Times New Roman"/>
          <w:sz w:val="28"/>
          <w:szCs w:val="28"/>
          <w:lang w:eastAsia="en-US"/>
        </w:rPr>
        <w:t xml:space="preserve">не только на развитие творчества, но и </w:t>
      </w:r>
      <w:r w:rsidRPr="001965FC">
        <w:rPr>
          <w:rFonts w:ascii="Times New Roman" w:eastAsia="Calibri" w:hAnsi="Times New Roman" w:cs="Times New Roman"/>
          <w:sz w:val="28"/>
          <w:szCs w:val="28"/>
          <w:lang w:eastAsia="en-US"/>
        </w:rPr>
        <w:t>на развитие мелкой моторик</w:t>
      </w:r>
      <w:r w:rsidR="006922C5">
        <w:rPr>
          <w:rFonts w:ascii="Times New Roman" w:eastAsia="Calibri" w:hAnsi="Times New Roman" w:cs="Times New Roman"/>
          <w:sz w:val="28"/>
          <w:szCs w:val="28"/>
          <w:lang w:eastAsia="en-US"/>
        </w:rPr>
        <w:t>и</w:t>
      </w:r>
      <w:r w:rsidRPr="001965FC">
        <w:rPr>
          <w:rFonts w:ascii="Times New Roman" w:eastAsia="Calibri" w:hAnsi="Times New Roman" w:cs="Times New Roman"/>
          <w:sz w:val="28"/>
          <w:szCs w:val="28"/>
          <w:lang w:eastAsia="en-US"/>
        </w:rPr>
        <w:t xml:space="preserve"> рук оказывает </w:t>
      </w:r>
      <w:r w:rsidRPr="001965FC">
        <w:rPr>
          <w:rFonts w:ascii="Times New Roman" w:eastAsia="Calibri" w:hAnsi="Times New Roman" w:cs="Times New Roman"/>
          <w:sz w:val="28"/>
          <w:szCs w:val="28"/>
          <w:u w:val="single"/>
          <w:lang w:eastAsia="en-US"/>
        </w:rPr>
        <w:t>салфеточная аппликация</w:t>
      </w:r>
      <w:r w:rsidRPr="001965FC">
        <w:rPr>
          <w:rFonts w:ascii="Times New Roman" w:eastAsia="Calibri" w:hAnsi="Times New Roman" w:cs="Times New Roman"/>
          <w:sz w:val="28"/>
          <w:szCs w:val="28"/>
          <w:lang w:eastAsia="en-US"/>
        </w:rPr>
        <w:t xml:space="preserve">. </w:t>
      </w:r>
    </w:p>
    <w:p w:rsidR="007D3EB7" w:rsidRPr="007D3EB7" w:rsidRDefault="007D3EB7" w:rsidP="007D3EB7">
      <w:pPr>
        <w:spacing w:line="276" w:lineRule="auto"/>
        <w:ind w:firstLine="1134"/>
        <w:jc w:val="both"/>
        <w:rPr>
          <w:rFonts w:ascii="Times New Roman" w:eastAsia="Calibri" w:hAnsi="Times New Roman" w:cs="Times New Roman"/>
          <w:sz w:val="28"/>
          <w:szCs w:val="28"/>
          <w:lang w:eastAsia="en-US"/>
        </w:rPr>
      </w:pPr>
      <w:r w:rsidRPr="007D3EB7">
        <w:rPr>
          <w:rFonts w:ascii="Times New Roman" w:eastAsia="Calibri" w:hAnsi="Times New Roman" w:cs="Times New Roman"/>
          <w:sz w:val="28"/>
          <w:szCs w:val="28"/>
          <w:lang w:eastAsia="en-US"/>
        </w:rPr>
        <w:t>Салфетки — очень интересный материал для детского творчества. Из них можно делать разные поделки. Такой вид творчества имеет ряд плюсов:</w:t>
      </w:r>
    </w:p>
    <w:p w:rsidR="007D3EB7" w:rsidRPr="007D3EB7" w:rsidRDefault="007D3EB7" w:rsidP="007D3EB7">
      <w:pPr>
        <w:numPr>
          <w:ilvl w:val="0"/>
          <w:numId w:val="31"/>
        </w:numPr>
        <w:spacing w:line="276" w:lineRule="auto"/>
        <w:ind w:left="0" w:firstLine="284"/>
        <w:jc w:val="both"/>
        <w:rPr>
          <w:rFonts w:ascii="Times New Roman" w:eastAsia="Calibri" w:hAnsi="Times New Roman" w:cs="Times New Roman"/>
          <w:sz w:val="28"/>
          <w:szCs w:val="28"/>
          <w:lang w:eastAsia="en-US"/>
        </w:rPr>
      </w:pPr>
      <w:r w:rsidRPr="007D3EB7">
        <w:rPr>
          <w:rFonts w:ascii="Times New Roman" w:eastAsia="Calibri" w:hAnsi="Times New Roman" w:cs="Times New Roman"/>
          <w:sz w:val="28"/>
          <w:szCs w:val="28"/>
          <w:lang w:eastAsia="en-US"/>
        </w:rPr>
        <w:t>возможность создавать шедевры без ножниц;</w:t>
      </w:r>
    </w:p>
    <w:p w:rsidR="007D3EB7" w:rsidRPr="007D3EB7" w:rsidRDefault="007D3EB7" w:rsidP="007D3EB7">
      <w:pPr>
        <w:numPr>
          <w:ilvl w:val="0"/>
          <w:numId w:val="31"/>
        </w:numPr>
        <w:spacing w:line="276" w:lineRule="auto"/>
        <w:ind w:left="0" w:firstLine="284"/>
        <w:jc w:val="both"/>
        <w:rPr>
          <w:rFonts w:ascii="Times New Roman" w:eastAsia="Calibri" w:hAnsi="Times New Roman" w:cs="Times New Roman"/>
          <w:sz w:val="28"/>
          <w:szCs w:val="28"/>
          <w:lang w:eastAsia="en-US"/>
        </w:rPr>
      </w:pPr>
      <w:r w:rsidRPr="007D3EB7">
        <w:rPr>
          <w:rFonts w:ascii="Times New Roman" w:eastAsia="Calibri" w:hAnsi="Times New Roman" w:cs="Times New Roman"/>
          <w:sz w:val="28"/>
          <w:szCs w:val="28"/>
          <w:lang w:eastAsia="en-US"/>
        </w:rPr>
        <w:t>развитие мелкой моторики маленьких ручек;</w:t>
      </w:r>
    </w:p>
    <w:p w:rsidR="007D3EB7" w:rsidRPr="007D3EB7" w:rsidRDefault="007D3EB7" w:rsidP="007D3EB7">
      <w:pPr>
        <w:numPr>
          <w:ilvl w:val="0"/>
          <w:numId w:val="31"/>
        </w:numPr>
        <w:spacing w:line="276" w:lineRule="auto"/>
        <w:ind w:left="0" w:firstLine="284"/>
        <w:jc w:val="both"/>
        <w:rPr>
          <w:rFonts w:ascii="Times New Roman" w:eastAsia="Calibri" w:hAnsi="Times New Roman" w:cs="Times New Roman"/>
          <w:sz w:val="28"/>
          <w:szCs w:val="28"/>
          <w:lang w:eastAsia="en-US"/>
        </w:rPr>
      </w:pPr>
      <w:r w:rsidRPr="007D3EB7">
        <w:rPr>
          <w:rFonts w:ascii="Times New Roman" w:eastAsia="Calibri" w:hAnsi="Times New Roman" w:cs="Times New Roman"/>
          <w:sz w:val="28"/>
          <w:szCs w:val="28"/>
          <w:lang w:eastAsia="en-US"/>
        </w:rPr>
        <w:t>развитие тактильного восприятия, используя бумагу различной фактуры;</w:t>
      </w:r>
    </w:p>
    <w:p w:rsidR="007D3EB7" w:rsidRDefault="007D3EB7" w:rsidP="007D3EB7">
      <w:pPr>
        <w:numPr>
          <w:ilvl w:val="0"/>
          <w:numId w:val="31"/>
        </w:numPr>
        <w:spacing w:line="276" w:lineRule="auto"/>
        <w:ind w:left="0" w:firstLine="284"/>
        <w:jc w:val="both"/>
        <w:rPr>
          <w:rFonts w:ascii="Times New Roman" w:eastAsia="Calibri" w:hAnsi="Times New Roman" w:cs="Times New Roman"/>
          <w:sz w:val="28"/>
          <w:szCs w:val="28"/>
          <w:lang w:eastAsia="en-US"/>
        </w:rPr>
      </w:pPr>
      <w:r w:rsidRPr="007D3EB7">
        <w:rPr>
          <w:rFonts w:ascii="Times New Roman" w:eastAsia="Calibri" w:hAnsi="Times New Roman" w:cs="Times New Roman"/>
          <w:sz w:val="28"/>
          <w:szCs w:val="28"/>
          <w:lang w:eastAsia="en-US"/>
        </w:rPr>
        <w:t>широкие возможности для проявления креатива.</w:t>
      </w:r>
    </w:p>
    <w:p w:rsidR="001965FC" w:rsidRPr="001965FC" w:rsidRDefault="00046D38" w:rsidP="007D3EB7">
      <w:pPr>
        <w:spacing w:line="276" w:lineRule="auto"/>
        <w:ind w:firstLine="1134"/>
        <w:jc w:val="both"/>
        <w:rPr>
          <w:rFonts w:ascii="Times New Roman" w:eastAsia="Calibri" w:hAnsi="Times New Roman" w:cs="Times New Roman"/>
          <w:sz w:val="28"/>
          <w:szCs w:val="28"/>
          <w:lang w:eastAsia="en-US"/>
        </w:rPr>
      </w:pPr>
      <w:r w:rsidRPr="001965FC">
        <w:rPr>
          <w:rFonts w:ascii="Times New Roman" w:eastAsia="Calibri" w:hAnsi="Times New Roman" w:cs="Times New Roman"/>
          <w:sz w:val="28"/>
          <w:szCs w:val="28"/>
          <w:lang w:eastAsia="en-US"/>
        </w:rPr>
        <w:t>Путем сминания кусочков бумажной салфетки кончиками пальцев, получаются комочки, которые дети используют для заполнения контура рисунка, приклеивая эти комочки на определенные места. Коллективные работы, выполненные салфеточной аппликации</w:t>
      </w:r>
      <w:r w:rsidR="001965FC" w:rsidRPr="001965FC">
        <w:rPr>
          <w:rFonts w:ascii="Times New Roman" w:eastAsia="Calibri" w:hAnsi="Times New Roman" w:cs="Times New Roman"/>
          <w:sz w:val="28"/>
          <w:szCs w:val="28"/>
          <w:lang w:eastAsia="en-US"/>
        </w:rPr>
        <w:t xml:space="preserve">, </w:t>
      </w:r>
      <w:r w:rsidRPr="001965FC">
        <w:rPr>
          <w:rFonts w:ascii="Times New Roman" w:eastAsia="Calibri" w:hAnsi="Times New Roman" w:cs="Times New Roman"/>
          <w:sz w:val="28"/>
          <w:szCs w:val="28"/>
          <w:lang w:eastAsia="en-US"/>
        </w:rPr>
        <w:t xml:space="preserve"> отличаются красочностью, художественным вкусом. Дети с удовольствием за</w:t>
      </w:r>
      <w:r w:rsidR="001965FC" w:rsidRPr="001965FC">
        <w:rPr>
          <w:rFonts w:ascii="Times New Roman" w:eastAsia="Calibri" w:hAnsi="Times New Roman" w:cs="Times New Roman"/>
          <w:sz w:val="28"/>
          <w:szCs w:val="28"/>
          <w:lang w:eastAsia="en-US"/>
        </w:rPr>
        <w:t>нимаются этой аппликацией,</w:t>
      </w:r>
      <w:r w:rsidRPr="001965FC">
        <w:rPr>
          <w:rFonts w:ascii="Times New Roman" w:eastAsia="Calibri" w:hAnsi="Times New Roman" w:cs="Times New Roman"/>
          <w:sz w:val="28"/>
          <w:szCs w:val="28"/>
          <w:lang w:eastAsia="en-US"/>
        </w:rPr>
        <w:t xml:space="preserve"> получая удовлетворение в виде готовой работы</w:t>
      </w:r>
      <w:r w:rsidR="001965FC" w:rsidRPr="001965FC">
        <w:rPr>
          <w:rFonts w:ascii="Times New Roman" w:eastAsia="Calibri" w:hAnsi="Times New Roman" w:cs="Times New Roman"/>
          <w:sz w:val="28"/>
          <w:szCs w:val="28"/>
          <w:lang w:eastAsia="en-US"/>
        </w:rPr>
        <w:t>,</w:t>
      </w:r>
      <w:r w:rsidRPr="001965FC">
        <w:rPr>
          <w:rFonts w:ascii="Times New Roman" w:eastAsia="Calibri" w:hAnsi="Times New Roman" w:cs="Times New Roman"/>
          <w:sz w:val="28"/>
          <w:szCs w:val="28"/>
          <w:lang w:eastAsia="en-US"/>
        </w:rPr>
        <w:t xml:space="preserve"> выполненной своими руками</w:t>
      </w:r>
      <w:r w:rsidR="001965FC">
        <w:rPr>
          <w:rFonts w:ascii="Times New Roman" w:eastAsia="Calibri" w:hAnsi="Times New Roman" w:cs="Times New Roman"/>
          <w:sz w:val="28"/>
          <w:szCs w:val="28"/>
          <w:lang w:eastAsia="en-US"/>
        </w:rPr>
        <w:t>,</w:t>
      </w:r>
      <w:r w:rsidRPr="001965FC">
        <w:rPr>
          <w:rFonts w:ascii="Times New Roman" w:eastAsia="Calibri" w:hAnsi="Times New Roman" w:cs="Times New Roman"/>
          <w:sz w:val="28"/>
          <w:szCs w:val="28"/>
          <w:lang w:eastAsia="en-US"/>
        </w:rPr>
        <w:t xml:space="preserve"> украшающей группу.</w:t>
      </w:r>
    </w:p>
    <w:p w:rsidR="001965FC" w:rsidRPr="001965FC" w:rsidRDefault="00046D38" w:rsidP="001965FC">
      <w:pPr>
        <w:spacing w:line="276" w:lineRule="auto"/>
        <w:ind w:firstLine="1134"/>
        <w:jc w:val="both"/>
        <w:rPr>
          <w:rFonts w:ascii="Times New Roman" w:eastAsia="Calibri" w:hAnsi="Times New Roman" w:cs="Times New Roman"/>
          <w:sz w:val="28"/>
          <w:szCs w:val="28"/>
          <w:lang w:eastAsia="en-US"/>
        </w:rPr>
      </w:pPr>
      <w:r w:rsidRPr="001965FC">
        <w:rPr>
          <w:rFonts w:ascii="Times New Roman" w:eastAsia="Calibri" w:hAnsi="Times New Roman" w:cs="Times New Roman"/>
          <w:sz w:val="28"/>
          <w:szCs w:val="28"/>
          <w:lang w:eastAsia="en-US"/>
        </w:rPr>
        <w:t xml:space="preserve"> Работая с детьми, я решила постепенно ввести в режимные моменты короткие занятия салфеточной аппликацией. Вначале детишки сминали кусочки са</w:t>
      </w:r>
      <w:r w:rsidR="001965FC" w:rsidRPr="001965FC">
        <w:rPr>
          <w:rFonts w:ascii="Times New Roman" w:eastAsia="Calibri" w:hAnsi="Times New Roman" w:cs="Times New Roman"/>
          <w:sz w:val="28"/>
          <w:szCs w:val="28"/>
          <w:lang w:eastAsia="en-US"/>
        </w:rPr>
        <w:t>лфеток размером 5х</w:t>
      </w:r>
      <w:r w:rsidRPr="001965FC">
        <w:rPr>
          <w:rFonts w:ascii="Times New Roman" w:eastAsia="Calibri" w:hAnsi="Times New Roman" w:cs="Times New Roman"/>
          <w:sz w:val="28"/>
          <w:szCs w:val="28"/>
          <w:lang w:eastAsia="en-US"/>
        </w:rPr>
        <w:t>5 см.</w:t>
      </w:r>
      <w:r w:rsidR="001965FC" w:rsidRPr="001965FC">
        <w:rPr>
          <w:rFonts w:ascii="Times New Roman" w:eastAsia="Calibri" w:hAnsi="Times New Roman" w:cs="Times New Roman"/>
          <w:sz w:val="28"/>
          <w:szCs w:val="28"/>
          <w:lang w:eastAsia="en-US"/>
        </w:rPr>
        <w:t xml:space="preserve">, </w:t>
      </w:r>
      <w:r w:rsidRPr="001965FC">
        <w:rPr>
          <w:rFonts w:ascii="Times New Roman" w:eastAsia="Calibri" w:hAnsi="Times New Roman" w:cs="Times New Roman"/>
          <w:sz w:val="28"/>
          <w:szCs w:val="28"/>
          <w:lang w:eastAsia="en-US"/>
        </w:rPr>
        <w:t xml:space="preserve"> затем постепенно  квадратики салфеток становились все меньше. Пальчики детей становились все более ловкими, комочки – более плотными. </w:t>
      </w:r>
    </w:p>
    <w:p w:rsidR="001965FC" w:rsidRDefault="00046D38" w:rsidP="001965FC">
      <w:pPr>
        <w:spacing w:line="276" w:lineRule="auto"/>
        <w:ind w:firstLine="1134"/>
        <w:jc w:val="both"/>
      </w:pPr>
      <w:r w:rsidRPr="001965FC">
        <w:rPr>
          <w:rFonts w:ascii="Times New Roman" w:eastAsia="Calibri" w:hAnsi="Times New Roman" w:cs="Times New Roman"/>
          <w:sz w:val="28"/>
          <w:szCs w:val="28"/>
          <w:lang w:eastAsia="en-US"/>
        </w:rPr>
        <w:t>Создание р</w:t>
      </w:r>
      <w:r w:rsidR="001965FC" w:rsidRPr="001965FC">
        <w:rPr>
          <w:rFonts w:ascii="Times New Roman" w:eastAsia="Calibri" w:hAnsi="Times New Roman" w:cs="Times New Roman"/>
          <w:sz w:val="28"/>
          <w:szCs w:val="28"/>
          <w:lang w:eastAsia="en-US"/>
        </w:rPr>
        <w:t>абот</w:t>
      </w:r>
      <w:r w:rsidRPr="001965FC">
        <w:rPr>
          <w:rFonts w:ascii="Times New Roman" w:eastAsia="Calibri" w:hAnsi="Times New Roman" w:cs="Times New Roman"/>
          <w:sz w:val="28"/>
          <w:szCs w:val="28"/>
          <w:lang w:eastAsia="en-US"/>
        </w:rPr>
        <w:t xml:space="preserve"> было коллективным. Продуктивная деятельность всегда  </w:t>
      </w:r>
      <w:r w:rsidRPr="001965FC">
        <w:rPr>
          <w:rFonts w:ascii="Times New Roman" w:eastAsia="Calibri" w:hAnsi="Times New Roman" w:cs="Times New Roman"/>
          <w:sz w:val="28"/>
          <w:szCs w:val="28"/>
          <w:lang w:eastAsia="en-US"/>
        </w:rPr>
        <w:lastRenderedPageBreak/>
        <w:t>интересна детям, но когда дети видят готовую коллективную ра</w:t>
      </w:r>
      <w:r w:rsidR="001965FC">
        <w:rPr>
          <w:rFonts w:ascii="Times New Roman" w:eastAsia="Calibri" w:hAnsi="Times New Roman" w:cs="Times New Roman"/>
          <w:sz w:val="28"/>
          <w:szCs w:val="28"/>
          <w:lang w:eastAsia="en-US"/>
        </w:rPr>
        <w:t>боту, украшающею группу, нет пре</w:t>
      </w:r>
      <w:r w:rsidRPr="001965FC">
        <w:rPr>
          <w:rFonts w:ascii="Times New Roman" w:eastAsia="Calibri" w:hAnsi="Times New Roman" w:cs="Times New Roman"/>
          <w:sz w:val="28"/>
          <w:szCs w:val="28"/>
          <w:lang w:eastAsia="en-US"/>
        </w:rPr>
        <w:t>дела детской радости, восхищени</w:t>
      </w:r>
      <w:r w:rsidR="001965FC">
        <w:rPr>
          <w:rFonts w:ascii="Times New Roman" w:eastAsia="Calibri" w:hAnsi="Times New Roman" w:cs="Times New Roman"/>
          <w:sz w:val="28"/>
          <w:szCs w:val="28"/>
          <w:lang w:eastAsia="en-US"/>
        </w:rPr>
        <w:t>ю</w:t>
      </w:r>
      <w:r w:rsidRPr="001965FC">
        <w:rPr>
          <w:rFonts w:ascii="Times New Roman" w:eastAsia="Calibri" w:hAnsi="Times New Roman" w:cs="Times New Roman"/>
          <w:sz w:val="28"/>
          <w:szCs w:val="28"/>
          <w:lang w:eastAsia="en-US"/>
        </w:rPr>
        <w:t>, гордости за свой труд.</w:t>
      </w:r>
      <w:r w:rsidR="001965FC" w:rsidRPr="001965FC">
        <w:t xml:space="preserve"> </w:t>
      </w:r>
    </w:p>
    <w:p w:rsidR="001965FC" w:rsidRPr="001965FC" w:rsidRDefault="001965FC" w:rsidP="001965FC">
      <w:pPr>
        <w:spacing w:line="276" w:lineRule="auto"/>
        <w:ind w:firstLine="1134"/>
        <w:jc w:val="both"/>
        <w:rPr>
          <w:rFonts w:ascii="Times New Roman" w:eastAsia="Calibri" w:hAnsi="Times New Roman" w:cs="Times New Roman"/>
          <w:sz w:val="28"/>
          <w:szCs w:val="28"/>
          <w:lang w:eastAsia="en-US"/>
        </w:rPr>
      </w:pPr>
      <w:r w:rsidRPr="001965FC">
        <w:rPr>
          <w:rFonts w:ascii="Times New Roman" w:eastAsia="Calibri" w:hAnsi="Times New Roman" w:cs="Times New Roman"/>
          <w:sz w:val="28"/>
          <w:szCs w:val="28"/>
          <w:u w:val="single"/>
          <w:lang w:eastAsia="en-US"/>
        </w:rPr>
        <w:t>Обрывная аппликация</w:t>
      </w:r>
      <w:r w:rsidRPr="001965FC">
        <w:rPr>
          <w:rFonts w:ascii="Times New Roman" w:eastAsia="Calibri" w:hAnsi="Times New Roman" w:cs="Times New Roman"/>
          <w:sz w:val="28"/>
          <w:szCs w:val="28"/>
          <w:lang w:eastAsia="en-US"/>
        </w:rPr>
        <w:t>:</w:t>
      </w:r>
    </w:p>
    <w:p w:rsidR="007D3EB7" w:rsidRPr="007D3EB7" w:rsidRDefault="001965FC" w:rsidP="007D3EB7">
      <w:pPr>
        <w:spacing w:line="276" w:lineRule="auto"/>
        <w:ind w:firstLine="1134"/>
        <w:jc w:val="both"/>
        <w:rPr>
          <w:rFonts w:ascii="Times New Roman" w:eastAsia="Calibri" w:hAnsi="Times New Roman" w:cs="Times New Roman"/>
          <w:sz w:val="28"/>
          <w:szCs w:val="28"/>
          <w:lang w:eastAsia="en-US"/>
        </w:rPr>
      </w:pPr>
      <w:r w:rsidRPr="001965FC">
        <w:rPr>
          <w:rFonts w:ascii="Times New Roman" w:eastAsia="Calibri" w:hAnsi="Times New Roman" w:cs="Times New Roman"/>
          <w:sz w:val="28"/>
          <w:szCs w:val="28"/>
          <w:lang w:eastAsia="en-US"/>
        </w:rPr>
        <w:t>Это отдельный вид аппликации, суть которого можно уловить из названия. В обрывной аппликации все детали рисунка не вырезаются из цветной бумаги, а отрываются и приклеиваются в виде мозаики. Обрывная аппликация очень проста в выполнении, и ее может освоить даже ребенок 4-5 лет. Кроме того, здесь не нужно четких контуров и ровных линий – настоящий простор для творчества. Что бы детям интересней было выполнять работу</w:t>
      </w:r>
      <w:r w:rsidR="00B33E02">
        <w:rPr>
          <w:rFonts w:ascii="Times New Roman" w:eastAsia="Calibri" w:hAnsi="Times New Roman" w:cs="Times New Roman"/>
          <w:sz w:val="28"/>
          <w:szCs w:val="28"/>
          <w:lang w:eastAsia="en-US"/>
        </w:rPr>
        <w:t>,</w:t>
      </w:r>
      <w:r w:rsidRPr="001965FC">
        <w:rPr>
          <w:rFonts w:ascii="Times New Roman" w:eastAsia="Calibri" w:hAnsi="Times New Roman" w:cs="Times New Roman"/>
          <w:sz w:val="28"/>
          <w:szCs w:val="28"/>
          <w:lang w:eastAsia="en-US"/>
        </w:rPr>
        <w:t xml:space="preserve"> мы вместе придумываем сюжет или выбираем любимого героя.</w:t>
      </w:r>
      <w:r w:rsidR="007D3EB7" w:rsidRPr="007D3EB7">
        <w:t xml:space="preserve"> </w:t>
      </w:r>
      <w:r w:rsidR="007D3EB7" w:rsidRPr="007D3EB7">
        <w:rPr>
          <w:rFonts w:ascii="Times New Roman" w:eastAsia="Calibri" w:hAnsi="Times New Roman" w:cs="Times New Roman"/>
          <w:sz w:val="28"/>
          <w:szCs w:val="28"/>
          <w:lang w:eastAsia="en-US"/>
        </w:rPr>
        <w:t>Этот способ хорош для передачи фактуры образа (пушистый цыпленок, кудрявое облачко). В этом случае мы разрываем бумагу на кусочки и составляем из них изображение. Дети 5-7 лет могут усложнить технику: не просто рвать бумажки, как получится, а выщипывать или обрывать контурный рисунок. Обрывная аппликация очень полезна для развития мелкой моторики рук и творческого мышления.</w:t>
      </w:r>
    </w:p>
    <w:p w:rsidR="007D3EB7" w:rsidRPr="007D3EB7" w:rsidRDefault="007D3EB7" w:rsidP="007D3EB7">
      <w:pPr>
        <w:spacing w:line="276" w:lineRule="auto"/>
        <w:ind w:firstLine="1134"/>
        <w:jc w:val="both"/>
        <w:rPr>
          <w:rFonts w:ascii="Times New Roman" w:eastAsia="Calibri" w:hAnsi="Times New Roman" w:cs="Times New Roman"/>
          <w:sz w:val="28"/>
          <w:szCs w:val="28"/>
          <w:u w:val="single"/>
          <w:lang w:eastAsia="en-US"/>
        </w:rPr>
      </w:pPr>
      <w:r w:rsidRPr="007D3EB7">
        <w:rPr>
          <w:rFonts w:ascii="Times New Roman" w:eastAsia="Calibri" w:hAnsi="Times New Roman" w:cs="Times New Roman"/>
          <w:sz w:val="28"/>
          <w:szCs w:val="28"/>
          <w:u w:val="single"/>
          <w:lang w:eastAsia="en-US"/>
        </w:rPr>
        <w:t>Накладная аппликация</w:t>
      </w:r>
    </w:p>
    <w:p w:rsidR="007D3EB7" w:rsidRPr="007D3EB7" w:rsidRDefault="007D3EB7" w:rsidP="007D3EB7">
      <w:pPr>
        <w:spacing w:line="276" w:lineRule="auto"/>
        <w:ind w:firstLine="1134"/>
        <w:jc w:val="both"/>
        <w:rPr>
          <w:rFonts w:ascii="Times New Roman" w:eastAsia="Calibri" w:hAnsi="Times New Roman" w:cs="Times New Roman"/>
          <w:sz w:val="28"/>
          <w:szCs w:val="28"/>
          <w:lang w:eastAsia="en-US"/>
        </w:rPr>
      </w:pPr>
      <w:r w:rsidRPr="007D3EB7">
        <w:rPr>
          <w:rFonts w:ascii="Times New Roman" w:eastAsia="Calibri" w:hAnsi="Times New Roman" w:cs="Times New Roman"/>
          <w:sz w:val="28"/>
          <w:szCs w:val="28"/>
          <w:lang w:eastAsia="en-US"/>
        </w:rPr>
        <w:t>Эта техника позволяет получить многоцветное изображение. Задумываем образ и последовательно создаем его, накладывая и наклеивая детали слоями так, чтобы каждая следующая деталь была меньше предыдущей по размеру.</w:t>
      </w:r>
    </w:p>
    <w:p w:rsidR="007D3EB7" w:rsidRPr="007D3EB7" w:rsidRDefault="007D3EB7" w:rsidP="007D3EB7">
      <w:pPr>
        <w:spacing w:line="276" w:lineRule="auto"/>
        <w:ind w:firstLine="1134"/>
        <w:jc w:val="both"/>
        <w:rPr>
          <w:rFonts w:ascii="Times New Roman" w:eastAsia="Calibri" w:hAnsi="Times New Roman" w:cs="Times New Roman"/>
          <w:sz w:val="28"/>
          <w:szCs w:val="28"/>
          <w:u w:val="single"/>
          <w:lang w:eastAsia="en-US"/>
        </w:rPr>
      </w:pPr>
      <w:r w:rsidRPr="007D3EB7">
        <w:rPr>
          <w:rFonts w:ascii="Times New Roman" w:eastAsia="Calibri" w:hAnsi="Times New Roman" w:cs="Times New Roman"/>
          <w:sz w:val="28"/>
          <w:szCs w:val="28"/>
          <w:u w:val="single"/>
          <w:lang w:eastAsia="en-US"/>
        </w:rPr>
        <w:t>Модульная аппликация (мозаика)</w:t>
      </w:r>
    </w:p>
    <w:p w:rsidR="007D3EB7" w:rsidRPr="007D3EB7" w:rsidRDefault="007D3EB7" w:rsidP="007D3EB7">
      <w:pPr>
        <w:spacing w:line="276" w:lineRule="auto"/>
        <w:ind w:firstLine="1134"/>
        <w:jc w:val="both"/>
        <w:rPr>
          <w:rFonts w:ascii="Times New Roman" w:eastAsia="Calibri" w:hAnsi="Times New Roman" w:cs="Times New Roman"/>
          <w:sz w:val="28"/>
          <w:szCs w:val="28"/>
          <w:lang w:eastAsia="en-US"/>
        </w:rPr>
      </w:pPr>
      <w:r w:rsidRPr="007D3EB7">
        <w:rPr>
          <w:rFonts w:ascii="Times New Roman" w:eastAsia="Calibri" w:hAnsi="Times New Roman" w:cs="Times New Roman"/>
          <w:sz w:val="28"/>
          <w:szCs w:val="28"/>
          <w:lang w:eastAsia="en-US"/>
        </w:rPr>
        <w:t>При такой технике образ получается путем наклеивания множества одинаковых форм. В качестве основы для модульной аппликации могут использоваться вырезанные кружки, квадратики, треугольники, либо просто рваные бумажки.</w:t>
      </w:r>
    </w:p>
    <w:p w:rsidR="007D3EB7" w:rsidRPr="007D3EB7" w:rsidRDefault="007D3EB7" w:rsidP="007D3EB7">
      <w:pPr>
        <w:spacing w:line="276" w:lineRule="auto"/>
        <w:ind w:firstLine="1134"/>
        <w:jc w:val="both"/>
        <w:rPr>
          <w:rFonts w:ascii="Times New Roman" w:eastAsia="Calibri" w:hAnsi="Times New Roman" w:cs="Times New Roman"/>
          <w:sz w:val="28"/>
          <w:szCs w:val="28"/>
          <w:u w:val="single"/>
          <w:lang w:eastAsia="en-US"/>
        </w:rPr>
      </w:pPr>
      <w:r w:rsidRPr="007D3EB7">
        <w:rPr>
          <w:rFonts w:ascii="Times New Roman" w:eastAsia="Calibri" w:hAnsi="Times New Roman" w:cs="Times New Roman"/>
          <w:sz w:val="28"/>
          <w:szCs w:val="28"/>
          <w:u w:val="single"/>
          <w:lang w:eastAsia="en-US"/>
        </w:rPr>
        <w:t>Симметричная аппликация</w:t>
      </w:r>
    </w:p>
    <w:p w:rsidR="007D3EB7" w:rsidRPr="007D3EB7" w:rsidRDefault="007D3EB7" w:rsidP="007D3EB7">
      <w:pPr>
        <w:spacing w:line="276" w:lineRule="auto"/>
        <w:ind w:firstLine="1134"/>
        <w:jc w:val="both"/>
        <w:rPr>
          <w:rFonts w:ascii="Times New Roman" w:eastAsia="Calibri" w:hAnsi="Times New Roman" w:cs="Times New Roman"/>
          <w:sz w:val="28"/>
          <w:szCs w:val="28"/>
          <w:lang w:eastAsia="en-US"/>
        </w:rPr>
      </w:pPr>
      <w:r w:rsidRPr="007D3EB7">
        <w:rPr>
          <w:rFonts w:ascii="Times New Roman" w:eastAsia="Calibri" w:hAnsi="Times New Roman" w:cs="Times New Roman"/>
          <w:sz w:val="28"/>
          <w:szCs w:val="28"/>
          <w:lang w:eastAsia="en-US"/>
        </w:rPr>
        <w:t>Для симметричных изображений заготовку — квадрат или прямоугольник из бумаги нужного размера — складываем пополам, держим за сгиб, вырезаем половину изображения.</w:t>
      </w:r>
    </w:p>
    <w:p w:rsidR="007D3EB7" w:rsidRPr="007D3EB7" w:rsidRDefault="007D3EB7" w:rsidP="007D3EB7">
      <w:pPr>
        <w:spacing w:line="276" w:lineRule="auto"/>
        <w:ind w:firstLine="1134"/>
        <w:jc w:val="both"/>
        <w:rPr>
          <w:rFonts w:ascii="Times New Roman" w:eastAsia="Calibri" w:hAnsi="Times New Roman" w:cs="Times New Roman"/>
          <w:sz w:val="28"/>
          <w:szCs w:val="28"/>
          <w:u w:val="single"/>
          <w:lang w:eastAsia="en-US"/>
        </w:rPr>
      </w:pPr>
      <w:r w:rsidRPr="007D3EB7">
        <w:rPr>
          <w:rFonts w:ascii="Times New Roman" w:eastAsia="Calibri" w:hAnsi="Times New Roman" w:cs="Times New Roman"/>
          <w:sz w:val="28"/>
          <w:szCs w:val="28"/>
          <w:u w:val="single"/>
          <w:lang w:eastAsia="en-US"/>
        </w:rPr>
        <w:t>Ленточная аппликация</w:t>
      </w:r>
    </w:p>
    <w:p w:rsidR="007D3EB7" w:rsidRPr="007D3EB7" w:rsidRDefault="007D3EB7" w:rsidP="007D3EB7">
      <w:pPr>
        <w:spacing w:line="276" w:lineRule="auto"/>
        <w:ind w:firstLine="1134"/>
        <w:jc w:val="both"/>
        <w:rPr>
          <w:rFonts w:ascii="Times New Roman" w:eastAsia="Calibri" w:hAnsi="Times New Roman" w:cs="Times New Roman"/>
          <w:sz w:val="28"/>
          <w:szCs w:val="28"/>
          <w:lang w:eastAsia="en-US"/>
        </w:rPr>
      </w:pPr>
      <w:r w:rsidRPr="007D3EB7">
        <w:rPr>
          <w:rFonts w:ascii="Times New Roman" w:eastAsia="Calibri" w:hAnsi="Times New Roman" w:cs="Times New Roman"/>
          <w:sz w:val="28"/>
          <w:szCs w:val="28"/>
          <w:lang w:eastAsia="en-US"/>
        </w:rPr>
        <w:t>Этот способ позволяет получить не одно или два, а много одинаковых изображений, разрозненных или связанных между собой. Для изготовления ленточной аппликации необходимо взять широкий лист бумаги, сложить его гармошкой и вырезать изображение.</w:t>
      </w:r>
    </w:p>
    <w:p w:rsidR="007D3EB7" w:rsidRPr="007D3EB7" w:rsidRDefault="007D3EB7" w:rsidP="007D3EB7">
      <w:pPr>
        <w:spacing w:line="276" w:lineRule="auto"/>
        <w:ind w:firstLine="1134"/>
        <w:jc w:val="both"/>
        <w:rPr>
          <w:rFonts w:ascii="Times New Roman" w:eastAsia="Calibri" w:hAnsi="Times New Roman" w:cs="Times New Roman"/>
          <w:sz w:val="28"/>
          <w:szCs w:val="28"/>
          <w:u w:val="single"/>
          <w:lang w:eastAsia="en-US"/>
        </w:rPr>
      </w:pPr>
      <w:r w:rsidRPr="007D3EB7">
        <w:rPr>
          <w:rFonts w:ascii="Times New Roman" w:eastAsia="Calibri" w:hAnsi="Times New Roman" w:cs="Times New Roman"/>
          <w:sz w:val="28"/>
          <w:szCs w:val="28"/>
          <w:u w:val="single"/>
          <w:lang w:eastAsia="en-US"/>
        </w:rPr>
        <w:t>Силуэтная аппликация</w:t>
      </w:r>
    </w:p>
    <w:p w:rsidR="007D3EB7" w:rsidRPr="007D3EB7" w:rsidRDefault="007D3EB7" w:rsidP="007D3EB7">
      <w:pPr>
        <w:spacing w:line="276" w:lineRule="auto"/>
        <w:ind w:firstLine="1134"/>
        <w:jc w:val="both"/>
        <w:rPr>
          <w:rFonts w:ascii="Times New Roman" w:eastAsia="Calibri" w:hAnsi="Times New Roman" w:cs="Times New Roman"/>
          <w:sz w:val="28"/>
          <w:szCs w:val="28"/>
          <w:lang w:eastAsia="en-US"/>
        </w:rPr>
      </w:pPr>
      <w:r w:rsidRPr="007D3EB7">
        <w:rPr>
          <w:rFonts w:ascii="Times New Roman" w:eastAsia="Calibri" w:hAnsi="Times New Roman" w:cs="Times New Roman"/>
          <w:sz w:val="28"/>
          <w:szCs w:val="28"/>
          <w:lang w:eastAsia="en-US"/>
        </w:rPr>
        <w:t>Этот способ доступен детям, хорошо владеющим ножницами. Они смогут вырезать сложные силуэты по нарисованному или воображаемому контуру.</w:t>
      </w:r>
    </w:p>
    <w:p w:rsidR="007D3EB7" w:rsidRPr="007D3EB7" w:rsidRDefault="007D3EB7" w:rsidP="007D3EB7">
      <w:pPr>
        <w:spacing w:line="276" w:lineRule="auto"/>
        <w:ind w:firstLine="1134"/>
        <w:jc w:val="both"/>
        <w:rPr>
          <w:rFonts w:ascii="Times New Roman" w:eastAsia="Calibri" w:hAnsi="Times New Roman" w:cs="Times New Roman"/>
          <w:sz w:val="28"/>
          <w:szCs w:val="28"/>
          <w:u w:val="single"/>
          <w:lang w:eastAsia="en-US"/>
        </w:rPr>
      </w:pPr>
      <w:r w:rsidRPr="007D3EB7">
        <w:rPr>
          <w:rFonts w:ascii="Times New Roman" w:eastAsia="Calibri" w:hAnsi="Times New Roman" w:cs="Times New Roman"/>
          <w:sz w:val="28"/>
          <w:szCs w:val="28"/>
          <w:u w:val="single"/>
          <w:lang w:eastAsia="en-US"/>
        </w:rPr>
        <w:t>Квиллинг</w:t>
      </w:r>
    </w:p>
    <w:p w:rsidR="007D3EB7" w:rsidRPr="007D3EB7" w:rsidRDefault="007D3EB7" w:rsidP="007D3EB7">
      <w:pPr>
        <w:spacing w:line="276" w:lineRule="auto"/>
        <w:ind w:firstLine="1134"/>
        <w:jc w:val="both"/>
        <w:rPr>
          <w:rFonts w:ascii="Times New Roman" w:eastAsia="Calibri" w:hAnsi="Times New Roman" w:cs="Times New Roman"/>
          <w:sz w:val="28"/>
          <w:szCs w:val="28"/>
          <w:lang w:eastAsia="en-US"/>
        </w:rPr>
      </w:pPr>
      <w:r w:rsidRPr="007D3EB7">
        <w:rPr>
          <w:rFonts w:ascii="Times New Roman" w:eastAsia="Calibri" w:hAnsi="Times New Roman" w:cs="Times New Roman"/>
          <w:sz w:val="28"/>
          <w:szCs w:val="28"/>
          <w:lang w:eastAsia="en-US"/>
        </w:rPr>
        <w:lastRenderedPageBreak/>
        <w:t>Квилинг (англ. quilling — от слова quill (птичье перо), также бумагокручение, — искусство изготовления плоских или объемных композиций из скрученных в спиральки длинных и узких полосок бумаги.</w:t>
      </w:r>
    </w:p>
    <w:p w:rsidR="007D3EB7" w:rsidRPr="007D3EB7" w:rsidRDefault="007D3EB7" w:rsidP="007D3EB7">
      <w:pPr>
        <w:spacing w:line="276" w:lineRule="auto"/>
        <w:ind w:firstLine="1134"/>
        <w:jc w:val="both"/>
        <w:rPr>
          <w:rFonts w:ascii="Times New Roman" w:eastAsia="Calibri" w:hAnsi="Times New Roman" w:cs="Times New Roman"/>
          <w:sz w:val="28"/>
          <w:szCs w:val="28"/>
          <w:u w:val="single"/>
          <w:lang w:eastAsia="en-US"/>
        </w:rPr>
      </w:pPr>
      <w:r w:rsidRPr="007D3EB7">
        <w:rPr>
          <w:rFonts w:ascii="Times New Roman" w:eastAsia="Calibri" w:hAnsi="Times New Roman" w:cs="Times New Roman"/>
          <w:sz w:val="28"/>
          <w:szCs w:val="28"/>
          <w:u w:val="single"/>
          <w:lang w:eastAsia="en-US"/>
        </w:rPr>
        <w:t>Торцевание</w:t>
      </w:r>
    </w:p>
    <w:p w:rsidR="007D3EB7" w:rsidRPr="007D3EB7" w:rsidRDefault="007D3EB7" w:rsidP="007D3EB7">
      <w:pPr>
        <w:spacing w:line="276" w:lineRule="auto"/>
        <w:ind w:firstLine="1134"/>
        <w:jc w:val="both"/>
        <w:rPr>
          <w:rFonts w:ascii="Times New Roman" w:eastAsia="Calibri" w:hAnsi="Times New Roman" w:cs="Times New Roman"/>
          <w:sz w:val="28"/>
          <w:szCs w:val="28"/>
          <w:lang w:eastAsia="en-US"/>
        </w:rPr>
      </w:pPr>
      <w:r w:rsidRPr="007D3EB7">
        <w:rPr>
          <w:rFonts w:ascii="Times New Roman" w:eastAsia="Calibri" w:hAnsi="Times New Roman" w:cs="Times New Roman"/>
          <w:sz w:val="28"/>
          <w:szCs w:val="28"/>
          <w:lang w:eastAsia="en-US"/>
        </w:rPr>
        <w:t>Торцевание — один из видов бумажного рукоделия. Эту технику можно отнести и к способу аппликации и к виду квиллинга. С помощью торцевания можно создавать удивительные объёмные картины, мозаики, панно, декоративные элементы интерьера, открытки.</w:t>
      </w:r>
      <w:r>
        <w:rPr>
          <w:rFonts w:ascii="Times New Roman" w:eastAsia="Calibri" w:hAnsi="Times New Roman" w:cs="Times New Roman"/>
          <w:sz w:val="28"/>
          <w:szCs w:val="28"/>
          <w:lang w:eastAsia="en-US"/>
        </w:rPr>
        <w:t xml:space="preserve"> Эта техника довольно популярна</w:t>
      </w:r>
      <w:r w:rsidRPr="007D3EB7">
        <w:rPr>
          <w:rFonts w:ascii="Times New Roman" w:eastAsia="Calibri" w:hAnsi="Times New Roman" w:cs="Times New Roman"/>
          <w:sz w:val="28"/>
          <w:szCs w:val="28"/>
          <w:lang w:eastAsia="en-US"/>
        </w:rPr>
        <w:t>, интерес к ней объясняется необычным эффектом "пушистости" и лёгким способом её исполнения.</w:t>
      </w:r>
    </w:p>
    <w:p w:rsidR="007D3EB7" w:rsidRPr="007D3EB7" w:rsidRDefault="007D3EB7" w:rsidP="007D3EB7">
      <w:pPr>
        <w:spacing w:line="276" w:lineRule="auto"/>
        <w:ind w:firstLine="1134"/>
        <w:jc w:val="both"/>
        <w:rPr>
          <w:rFonts w:ascii="Times New Roman" w:eastAsia="Calibri" w:hAnsi="Times New Roman" w:cs="Times New Roman"/>
          <w:sz w:val="28"/>
          <w:szCs w:val="28"/>
          <w:u w:val="single"/>
          <w:lang w:eastAsia="en-US"/>
        </w:rPr>
      </w:pPr>
      <w:r w:rsidRPr="007D3EB7">
        <w:rPr>
          <w:rFonts w:ascii="Times New Roman" w:eastAsia="Calibri" w:hAnsi="Times New Roman" w:cs="Times New Roman"/>
          <w:sz w:val="28"/>
          <w:szCs w:val="28"/>
          <w:u w:val="single"/>
          <w:lang w:eastAsia="en-US"/>
        </w:rPr>
        <w:t>Коллаж</w:t>
      </w:r>
    </w:p>
    <w:p w:rsidR="007D3EB7" w:rsidRPr="007D3EB7" w:rsidRDefault="007D3EB7" w:rsidP="007D3EB7">
      <w:pPr>
        <w:spacing w:line="276" w:lineRule="auto"/>
        <w:ind w:firstLine="1134"/>
        <w:jc w:val="both"/>
        <w:rPr>
          <w:rFonts w:ascii="Times New Roman" w:eastAsia="Calibri" w:hAnsi="Times New Roman" w:cs="Times New Roman"/>
          <w:sz w:val="28"/>
          <w:szCs w:val="28"/>
          <w:lang w:eastAsia="en-US"/>
        </w:rPr>
      </w:pPr>
      <w:r w:rsidRPr="007D3EB7">
        <w:rPr>
          <w:rFonts w:ascii="Times New Roman" w:eastAsia="Calibri" w:hAnsi="Times New Roman" w:cs="Times New Roman"/>
          <w:sz w:val="28"/>
          <w:szCs w:val="28"/>
          <w:lang w:eastAsia="en-US"/>
        </w:rPr>
        <w:t>Коллаж (от фр. collage — приклеивание) — технический приём в изобразительном искусстве, заключающийся в создании живописных или графических произведений путём наклеивания на какую-либо основу предметов и материалов, отличающихся от основы по цвету и фактуре. Коллажем также называется произведение, целиком выполненное в этой технике. Коллаж используется главным образом для получения эффекта неожиданности от сочетания разнородных материалов, а также ради эмоциональной насыщенности и остроты произведения.</w:t>
      </w:r>
    </w:p>
    <w:p w:rsidR="007D3EB7" w:rsidRPr="007D3EB7" w:rsidRDefault="007D3EB7" w:rsidP="007D3EB7">
      <w:pPr>
        <w:spacing w:line="276" w:lineRule="auto"/>
        <w:ind w:firstLine="1134"/>
        <w:jc w:val="both"/>
        <w:rPr>
          <w:rFonts w:ascii="Times New Roman" w:eastAsia="Calibri" w:hAnsi="Times New Roman" w:cs="Times New Roman"/>
          <w:sz w:val="28"/>
          <w:szCs w:val="28"/>
          <w:u w:val="single"/>
          <w:lang w:eastAsia="en-US"/>
        </w:rPr>
      </w:pPr>
      <w:r w:rsidRPr="007D3EB7">
        <w:rPr>
          <w:rFonts w:ascii="Times New Roman" w:eastAsia="Calibri" w:hAnsi="Times New Roman" w:cs="Times New Roman"/>
          <w:sz w:val="28"/>
          <w:szCs w:val="28"/>
          <w:u w:val="single"/>
          <w:lang w:eastAsia="en-US"/>
        </w:rPr>
        <w:t>Оригами</w:t>
      </w:r>
    </w:p>
    <w:p w:rsidR="007D3EB7" w:rsidRPr="007D3EB7" w:rsidRDefault="007D3EB7" w:rsidP="007D3EB7">
      <w:pPr>
        <w:spacing w:line="276" w:lineRule="auto"/>
        <w:ind w:firstLine="1134"/>
        <w:jc w:val="both"/>
        <w:rPr>
          <w:rFonts w:ascii="Times New Roman" w:eastAsia="Calibri" w:hAnsi="Times New Roman" w:cs="Times New Roman"/>
          <w:sz w:val="28"/>
          <w:szCs w:val="28"/>
          <w:lang w:eastAsia="en-US"/>
        </w:rPr>
      </w:pPr>
      <w:r w:rsidRPr="007D3EB7">
        <w:rPr>
          <w:rFonts w:ascii="Times New Roman" w:eastAsia="Calibri" w:hAnsi="Times New Roman" w:cs="Times New Roman"/>
          <w:sz w:val="28"/>
          <w:szCs w:val="28"/>
          <w:lang w:eastAsia="en-US"/>
        </w:rPr>
        <w:t>Оригами (от яп. сложенная бумага) — вид декоративно-прикладного искусства; древнее искусство складывания фигурок из бумаги. Классическое оригами складывается из квадратного листа бумаги и предписывает использование одного листа бумаги без применения клея и ножниц.</w:t>
      </w:r>
    </w:p>
    <w:p w:rsidR="007D3EB7" w:rsidRPr="007D3EB7" w:rsidRDefault="007D3EB7" w:rsidP="007D3EB7">
      <w:pPr>
        <w:spacing w:line="276" w:lineRule="auto"/>
        <w:ind w:firstLine="1134"/>
        <w:jc w:val="both"/>
        <w:rPr>
          <w:rFonts w:ascii="Times New Roman" w:eastAsia="Calibri" w:hAnsi="Times New Roman" w:cs="Times New Roman"/>
          <w:sz w:val="28"/>
          <w:szCs w:val="28"/>
          <w:u w:val="single"/>
          <w:lang w:eastAsia="en-US"/>
        </w:rPr>
      </w:pPr>
      <w:r w:rsidRPr="007D3EB7">
        <w:rPr>
          <w:rFonts w:ascii="Times New Roman" w:eastAsia="Calibri" w:hAnsi="Times New Roman" w:cs="Times New Roman"/>
          <w:sz w:val="28"/>
          <w:szCs w:val="28"/>
          <w:u w:val="single"/>
          <w:lang w:eastAsia="en-US"/>
        </w:rPr>
        <w:t>Гофрированная бумага</w:t>
      </w:r>
    </w:p>
    <w:p w:rsidR="007D3EB7" w:rsidRPr="007D3EB7" w:rsidRDefault="007D3EB7" w:rsidP="007D3EB7">
      <w:pPr>
        <w:spacing w:line="276" w:lineRule="auto"/>
        <w:ind w:firstLine="1134"/>
        <w:jc w:val="both"/>
        <w:rPr>
          <w:rFonts w:ascii="Times New Roman" w:eastAsia="Calibri" w:hAnsi="Times New Roman" w:cs="Times New Roman"/>
          <w:sz w:val="28"/>
          <w:szCs w:val="28"/>
          <w:lang w:eastAsia="en-US"/>
        </w:rPr>
      </w:pPr>
      <w:r w:rsidRPr="007D3EB7">
        <w:rPr>
          <w:rFonts w:ascii="Times New Roman" w:eastAsia="Calibri" w:hAnsi="Times New Roman" w:cs="Times New Roman"/>
          <w:sz w:val="28"/>
          <w:szCs w:val="28"/>
          <w:lang w:eastAsia="en-US"/>
        </w:rPr>
        <w:t>Гофрированная бумага — один из видов так называемой поделочной бумаги. По сравнению с бумагой обычной, появилась она сравнительно недавно. Она очень мягкая, нежная и приятная на ощупь. Великолепные цвета очень нравятся детям, и они с удовольствием работают с ней на занятиях творчеством. Это отличный декоративный и поделочный материал, позволяющий создавать декорации, красочные игрушки, оригинальные гирлянды и великолепные букеты, костюмы, которые могут стать отличным подарком к празднику.</w:t>
      </w:r>
    </w:p>
    <w:p w:rsidR="007D3EB7" w:rsidRPr="007D3EB7" w:rsidRDefault="007D3EB7" w:rsidP="007D3EB7">
      <w:pPr>
        <w:spacing w:line="276" w:lineRule="auto"/>
        <w:ind w:firstLine="1134"/>
        <w:jc w:val="both"/>
        <w:rPr>
          <w:rFonts w:ascii="Times New Roman" w:eastAsia="Calibri" w:hAnsi="Times New Roman" w:cs="Times New Roman"/>
          <w:sz w:val="28"/>
          <w:szCs w:val="28"/>
          <w:u w:val="single"/>
          <w:lang w:eastAsia="en-US"/>
        </w:rPr>
      </w:pPr>
      <w:r w:rsidRPr="007D3EB7">
        <w:rPr>
          <w:rFonts w:ascii="Times New Roman" w:eastAsia="Calibri" w:hAnsi="Times New Roman" w:cs="Times New Roman"/>
          <w:sz w:val="28"/>
          <w:szCs w:val="28"/>
          <w:u w:val="single"/>
          <w:lang w:eastAsia="en-US"/>
        </w:rPr>
        <w:t>Аппликация из ткани</w:t>
      </w:r>
    </w:p>
    <w:p w:rsidR="007D3EB7" w:rsidRPr="007D3EB7" w:rsidRDefault="007D3EB7" w:rsidP="007D3EB7">
      <w:pPr>
        <w:spacing w:line="276" w:lineRule="auto"/>
        <w:ind w:firstLine="1134"/>
        <w:jc w:val="both"/>
        <w:rPr>
          <w:rFonts w:ascii="Times New Roman" w:eastAsia="Calibri" w:hAnsi="Times New Roman" w:cs="Times New Roman"/>
          <w:sz w:val="28"/>
          <w:szCs w:val="28"/>
          <w:lang w:eastAsia="en-US"/>
        </w:rPr>
      </w:pPr>
      <w:r w:rsidRPr="007D3EB7">
        <w:rPr>
          <w:rFonts w:ascii="Times New Roman" w:eastAsia="Calibri" w:hAnsi="Times New Roman" w:cs="Times New Roman"/>
          <w:sz w:val="28"/>
          <w:szCs w:val="28"/>
          <w:lang w:eastAsia="en-US"/>
        </w:rPr>
        <w:t xml:space="preserve">Аппликация из ткани — разновидность вшивки. Вышивание аппликацией состоит в том, чтобы укреплять на определенном фоне из ткани куски другой ткани. Укрепляются аппликации из ткани либо пришиванием, либо приклеиванием. Аппликация из ткани может быть предметной, сюжетной и декоративной; одноцветной, двухцветной и многоцветной. Выполнение аппликации из ткани требует определенных навыков. Во-первых, надо уметь резать ткань (ткань труднее резать, чем бумагу); во-вторых, края у ткани могут </w:t>
      </w:r>
      <w:r w:rsidRPr="007D3EB7">
        <w:rPr>
          <w:rFonts w:ascii="Times New Roman" w:eastAsia="Calibri" w:hAnsi="Times New Roman" w:cs="Times New Roman"/>
          <w:sz w:val="28"/>
          <w:szCs w:val="28"/>
          <w:lang w:eastAsia="en-US"/>
        </w:rPr>
        <w:lastRenderedPageBreak/>
        <w:t>осыпаться и осложнять работу.</w:t>
      </w:r>
    </w:p>
    <w:p w:rsidR="007D3EB7" w:rsidRPr="007D3EB7" w:rsidRDefault="007D3EB7" w:rsidP="007D3EB7">
      <w:pPr>
        <w:spacing w:line="276" w:lineRule="auto"/>
        <w:ind w:firstLine="1134"/>
        <w:jc w:val="both"/>
        <w:rPr>
          <w:rFonts w:ascii="Times New Roman" w:eastAsia="Calibri" w:hAnsi="Times New Roman" w:cs="Times New Roman"/>
          <w:sz w:val="28"/>
          <w:szCs w:val="28"/>
          <w:u w:val="single"/>
          <w:lang w:eastAsia="en-US"/>
        </w:rPr>
      </w:pPr>
      <w:r w:rsidRPr="007D3EB7">
        <w:rPr>
          <w:rFonts w:ascii="Times New Roman" w:eastAsia="Calibri" w:hAnsi="Times New Roman" w:cs="Times New Roman"/>
          <w:sz w:val="28"/>
          <w:szCs w:val="28"/>
          <w:u w:val="single"/>
          <w:lang w:eastAsia="en-US"/>
        </w:rPr>
        <w:t>Аппликация из крупы</w:t>
      </w:r>
    </w:p>
    <w:p w:rsidR="007D3EB7" w:rsidRPr="007D3EB7" w:rsidRDefault="007D3EB7" w:rsidP="007D3EB7">
      <w:pPr>
        <w:spacing w:line="276" w:lineRule="auto"/>
        <w:ind w:firstLine="1134"/>
        <w:jc w:val="both"/>
        <w:rPr>
          <w:rFonts w:ascii="Times New Roman" w:eastAsia="Calibri" w:hAnsi="Times New Roman" w:cs="Times New Roman"/>
          <w:sz w:val="28"/>
          <w:szCs w:val="28"/>
          <w:lang w:eastAsia="en-US"/>
        </w:rPr>
      </w:pPr>
      <w:r w:rsidRPr="007D3EB7">
        <w:rPr>
          <w:rFonts w:ascii="Times New Roman" w:eastAsia="Calibri" w:hAnsi="Times New Roman" w:cs="Times New Roman"/>
          <w:sz w:val="28"/>
          <w:szCs w:val="28"/>
          <w:lang w:eastAsia="en-US"/>
        </w:rPr>
        <w:t>Для самых маленьких детей полезно развивать мелкую моторику. Перебирать предметы пальчиками, учиться совершать щипковые движения, конечно, важно. Но деткам, в возрасте старше года, интересно видеть результат своего труда сразу. Аппликация из крупы становится для них наиболее привлекательной в этом плане. С крупой можно создавать разные поделки с малышами. Для этого манку, рис, пшено раскрашивают в различные цвета с помощью гуаши и воды.</w:t>
      </w:r>
    </w:p>
    <w:p w:rsidR="007D3EB7" w:rsidRPr="007D3EB7" w:rsidRDefault="007D3EB7" w:rsidP="007D3EB7">
      <w:pPr>
        <w:spacing w:line="276" w:lineRule="auto"/>
        <w:ind w:firstLine="1134"/>
        <w:jc w:val="both"/>
        <w:rPr>
          <w:rFonts w:ascii="Times New Roman" w:eastAsia="Calibri" w:hAnsi="Times New Roman" w:cs="Times New Roman"/>
          <w:sz w:val="28"/>
          <w:szCs w:val="28"/>
          <w:u w:val="single"/>
          <w:lang w:eastAsia="en-US"/>
        </w:rPr>
      </w:pPr>
      <w:r w:rsidRPr="007D3EB7">
        <w:rPr>
          <w:rFonts w:ascii="Times New Roman" w:eastAsia="Calibri" w:hAnsi="Times New Roman" w:cs="Times New Roman"/>
          <w:sz w:val="28"/>
          <w:szCs w:val="28"/>
          <w:u w:val="single"/>
          <w:lang w:eastAsia="en-US"/>
        </w:rPr>
        <w:t>Аппликация из соломы</w:t>
      </w:r>
    </w:p>
    <w:p w:rsidR="007D3EB7" w:rsidRPr="007D3EB7" w:rsidRDefault="007D3EB7" w:rsidP="007D3EB7">
      <w:pPr>
        <w:spacing w:line="276" w:lineRule="auto"/>
        <w:ind w:firstLine="1134"/>
        <w:jc w:val="both"/>
        <w:rPr>
          <w:rFonts w:ascii="Times New Roman" w:eastAsia="Calibri" w:hAnsi="Times New Roman" w:cs="Times New Roman"/>
          <w:sz w:val="28"/>
          <w:szCs w:val="28"/>
          <w:lang w:eastAsia="en-US"/>
        </w:rPr>
      </w:pPr>
      <w:r w:rsidRPr="007D3EB7">
        <w:rPr>
          <w:rFonts w:ascii="Times New Roman" w:eastAsia="Calibri" w:hAnsi="Times New Roman" w:cs="Times New Roman"/>
          <w:sz w:val="28"/>
          <w:szCs w:val="28"/>
          <w:lang w:eastAsia="en-US"/>
        </w:rPr>
        <w:t>Аппликации из соломы необычайно привлекательны: они отливают золотом. Происходит это оттого, что солома имеет глянцевую поверхность и продольно расположенные волокна. Эти волокна максимально отражают свет только в определенном положении. Составленная из форм, находящихся под разными углами по отношению к свету. Аппликация передает неповторимую игру: блестит, как золото. Это могут быть картины, орнаментальные полосы, закладки для книг, шкатулки, рамки.</w:t>
      </w:r>
    </w:p>
    <w:p w:rsidR="007D3EB7" w:rsidRPr="007D3EB7" w:rsidRDefault="007D3EB7" w:rsidP="007D3EB7">
      <w:pPr>
        <w:spacing w:line="276" w:lineRule="auto"/>
        <w:ind w:firstLine="1134"/>
        <w:jc w:val="both"/>
        <w:rPr>
          <w:rFonts w:ascii="Times New Roman" w:eastAsia="Calibri" w:hAnsi="Times New Roman" w:cs="Times New Roman"/>
          <w:sz w:val="28"/>
          <w:szCs w:val="28"/>
          <w:u w:val="single"/>
          <w:lang w:eastAsia="en-US"/>
        </w:rPr>
      </w:pPr>
      <w:r w:rsidRPr="007D3EB7">
        <w:rPr>
          <w:rFonts w:ascii="Times New Roman" w:eastAsia="Calibri" w:hAnsi="Times New Roman" w:cs="Times New Roman"/>
          <w:sz w:val="28"/>
          <w:szCs w:val="28"/>
          <w:u w:val="single"/>
          <w:lang w:eastAsia="en-US"/>
        </w:rPr>
        <w:t>Аппликация из засушенных растений</w:t>
      </w:r>
    </w:p>
    <w:p w:rsidR="007D3EB7" w:rsidRPr="007D3EB7" w:rsidRDefault="007D3EB7" w:rsidP="003735CE">
      <w:pPr>
        <w:spacing w:line="276" w:lineRule="auto"/>
        <w:ind w:firstLine="1134"/>
        <w:jc w:val="both"/>
        <w:rPr>
          <w:rFonts w:ascii="Times New Roman" w:eastAsia="Calibri" w:hAnsi="Times New Roman" w:cs="Times New Roman"/>
          <w:sz w:val="28"/>
          <w:szCs w:val="28"/>
          <w:lang w:eastAsia="en-US"/>
        </w:rPr>
      </w:pPr>
      <w:r w:rsidRPr="007D3EB7">
        <w:rPr>
          <w:rFonts w:ascii="Times New Roman" w:eastAsia="Calibri" w:hAnsi="Times New Roman" w:cs="Times New Roman"/>
          <w:sz w:val="28"/>
          <w:szCs w:val="28"/>
          <w:lang w:eastAsia="en-US"/>
        </w:rPr>
        <w:t>В настоящие время широкую популярность приобрела аппликация из цветов, травы, листьев — так называемая флористика. Работа с природным материалом вполне доступна учащимся и детям дошкольного возраста. Увлекательно, интересно и полезно общение с природой. Оно развивает творчество, мышление, наблюдательность, трудолюбие. Занятия с природным материалом способствует воспитанию у детей любви к родной природе, бережного к ней отношения. Полезны они еще и потому, что сбор и заготовка природного материала происходит на воздухе.</w:t>
      </w:r>
    </w:p>
    <w:p w:rsidR="00046D38" w:rsidRPr="003735CE" w:rsidRDefault="00046D38" w:rsidP="003735CE">
      <w:pPr>
        <w:spacing w:line="276" w:lineRule="auto"/>
        <w:ind w:firstLine="708"/>
        <w:jc w:val="both"/>
        <w:rPr>
          <w:rFonts w:ascii="Times New Roman" w:eastAsia="Calibri" w:hAnsi="Times New Roman" w:cs="Times New Roman"/>
          <w:sz w:val="28"/>
          <w:szCs w:val="28"/>
          <w:lang w:eastAsia="en-US"/>
        </w:rPr>
      </w:pPr>
      <w:r w:rsidRPr="003735CE">
        <w:rPr>
          <w:rFonts w:ascii="Times New Roman" w:eastAsia="Calibri" w:hAnsi="Times New Roman" w:cs="Times New Roman"/>
          <w:sz w:val="28"/>
          <w:szCs w:val="28"/>
          <w:lang w:eastAsia="en-US"/>
        </w:rPr>
        <w:t>Таким образом, нетрадиционные способы изобразительной деятельности способствуют развитию у детей творчества, воспитанию художественного вкуса, пробуждают фантазию, активизируют наблюдательность, внимание и воображение.</w:t>
      </w:r>
    </w:p>
    <w:p w:rsidR="003735CE" w:rsidRDefault="00046D38" w:rsidP="003735CE">
      <w:pPr>
        <w:spacing w:line="276" w:lineRule="auto"/>
        <w:ind w:firstLine="708"/>
        <w:jc w:val="both"/>
        <w:rPr>
          <w:rFonts w:ascii="Times New Roman" w:eastAsia="Calibri" w:hAnsi="Times New Roman" w:cs="Times New Roman"/>
          <w:sz w:val="28"/>
          <w:szCs w:val="28"/>
          <w:lang w:eastAsia="en-US"/>
        </w:rPr>
      </w:pPr>
      <w:r w:rsidRPr="003735CE">
        <w:rPr>
          <w:rFonts w:ascii="Times New Roman" w:eastAsia="Calibri" w:hAnsi="Times New Roman" w:cs="Times New Roman"/>
          <w:sz w:val="28"/>
          <w:szCs w:val="28"/>
          <w:lang w:eastAsia="en-US"/>
        </w:rPr>
        <w:t>В процессе работы, моей основной задачей стало – подвести ребёнка к самостоятельному поиску и выбору способов и средств выразительного воплощения в работе своего замысла, своих чувств и переживаний при помощи разнообразных художественных материалов. Освоение многообразных техник изобразительной деятельности предоставляет возможность почувствовать свойства изобразительных материалов, способы использования и их выразительные возможности при создании разных работ.</w:t>
      </w:r>
    </w:p>
    <w:p w:rsidR="00046D38" w:rsidRPr="003735CE" w:rsidRDefault="00046D38" w:rsidP="003735CE">
      <w:pPr>
        <w:spacing w:line="276" w:lineRule="auto"/>
        <w:ind w:firstLine="708"/>
        <w:jc w:val="both"/>
        <w:rPr>
          <w:rFonts w:ascii="Times New Roman" w:eastAsia="Calibri" w:hAnsi="Times New Roman" w:cs="Times New Roman"/>
          <w:sz w:val="28"/>
          <w:szCs w:val="28"/>
          <w:lang w:eastAsia="en-US"/>
        </w:rPr>
      </w:pPr>
      <w:r w:rsidRPr="003735CE">
        <w:rPr>
          <w:rFonts w:ascii="Times New Roman" w:eastAsia="Calibri" w:hAnsi="Times New Roman" w:cs="Times New Roman"/>
          <w:sz w:val="28"/>
          <w:szCs w:val="28"/>
          <w:lang w:eastAsia="en-US"/>
        </w:rPr>
        <w:t xml:space="preserve">Однако важно помнить, что чувство прекрасного может быть сформировано лишь в том случае, когда красота предмета или явления предстанет перед детьми в силу их конкретного, образного мышления в конкретном выражении. Поэтому в </w:t>
      </w:r>
      <w:r w:rsidRPr="003735CE">
        <w:rPr>
          <w:rFonts w:ascii="Times New Roman" w:eastAsia="Calibri" w:hAnsi="Times New Roman" w:cs="Times New Roman"/>
          <w:sz w:val="28"/>
          <w:szCs w:val="28"/>
          <w:lang w:eastAsia="en-US"/>
        </w:rPr>
        <w:lastRenderedPageBreak/>
        <w:t>процессе работы  с детьми и разговора с ними о том, что они сделали, воспитателю важно наполнить слово «красивое» конкретным содержанием, показать, что делает предмет, явление красивым</w:t>
      </w:r>
    </w:p>
    <w:p w:rsidR="007D3EB7" w:rsidRPr="003735CE" w:rsidRDefault="007D3EB7" w:rsidP="003735CE">
      <w:pPr>
        <w:spacing w:line="276" w:lineRule="auto"/>
        <w:ind w:firstLine="1134"/>
        <w:jc w:val="both"/>
        <w:rPr>
          <w:rFonts w:ascii="Times New Roman" w:eastAsia="Calibri" w:hAnsi="Times New Roman" w:cs="Times New Roman"/>
          <w:sz w:val="28"/>
          <w:szCs w:val="28"/>
          <w:lang w:eastAsia="en-US"/>
        </w:rPr>
      </w:pPr>
      <w:r w:rsidRPr="003735CE">
        <w:rPr>
          <w:rFonts w:ascii="Times New Roman" w:eastAsia="Calibri" w:hAnsi="Times New Roman" w:cs="Times New Roman"/>
          <w:sz w:val="28"/>
          <w:szCs w:val="28"/>
          <w:lang w:eastAsia="en-US"/>
        </w:rPr>
        <w:t xml:space="preserve">Работа с родителями - одно из важнейших направлений в нашей работе, по созданию благоприятных условий для развития </w:t>
      </w:r>
      <w:r w:rsidR="003735CE" w:rsidRPr="003735CE">
        <w:rPr>
          <w:rFonts w:ascii="Times New Roman" w:eastAsia="Calibri" w:hAnsi="Times New Roman" w:cs="Times New Roman"/>
          <w:sz w:val="28"/>
          <w:szCs w:val="28"/>
          <w:lang w:eastAsia="en-US"/>
        </w:rPr>
        <w:t>творческих способностей детей</w:t>
      </w:r>
      <w:r w:rsidRPr="003735CE">
        <w:rPr>
          <w:rFonts w:ascii="Times New Roman" w:eastAsia="Calibri" w:hAnsi="Times New Roman" w:cs="Times New Roman"/>
          <w:sz w:val="28"/>
          <w:szCs w:val="28"/>
          <w:lang w:eastAsia="en-US"/>
        </w:rPr>
        <w:t>.</w:t>
      </w:r>
    </w:p>
    <w:p w:rsidR="007D3EB7" w:rsidRPr="003735CE" w:rsidRDefault="007D3EB7" w:rsidP="00365122">
      <w:pPr>
        <w:spacing w:line="276" w:lineRule="auto"/>
        <w:ind w:firstLine="1134"/>
        <w:jc w:val="both"/>
        <w:rPr>
          <w:rFonts w:ascii="Times New Roman" w:eastAsia="Calibri" w:hAnsi="Times New Roman" w:cs="Times New Roman"/>
          <w:sz w:val="28"/>
          <w:szCs w:val="28"/>
          <w:lang w:eastAsia="en-US"/>
        </w:rPr>
      </w:pPr>
      <w:r w:rsidRPr="003735CE">
        <w:rPr>
          <w:rFonts w:ascii="Times New Roman" w:eastAsia="Calibri" w:hAnsi="Times New Roman" w:cs="Times New Roman"/>
          <w:sz w:val="28"/>
          <w:szCs w:val="28"/>
          <w:lang w:eastAsia="en-US"/>
        </w:rPr>
        <w:t xml:space="preserve">Основная задача на начальном этапе работы с родителями – формирование и стимуляция мотивационного отношения родителей к работе с их детьми. Одним из эффективных средств знакомства родителей с особенностью развития </w:t>
      </w:r>
      <w:r w:rsidR="003735CE" w:rsidRPr="003735CE">
        <w:rPr>
          <w:rFonts w:ascii="Times New Roman" w:eastAsia="Calibri" w:hAnsi="Times New Roman" w:cs="Times New Roman"/>
          <w:sz w:val="28"/>
          <w:szCs w:val="28"/>
          <w:lang w:eastAsia="en-US"/>
        </w:rPr>
        <w:t>творчества</w:t>
      </w:r>
      <w:r w:rsidRPr="003735CE">
        <w:rPr>
          <w:rFonts w:ascii="Times New Roman" w:eastAsia="Calibri" w:hAnsi="Times New Roman" w:cs="Times New Roman"/>
          <w:sz w:val="28"/>
          <w:szCs w:val="28"/>
          <w:lang w:eastAsia="en-US"/>
        </w:rPr>
        <w:t xml:space="preserve"> является их участие в вечернее время, где они могут познакомиться с методом и приемами работы. Родители отмечают, что совместные занятия способствуют улучшению отношений с ребенком, а после нескольких месяцев работы родители начинают более добросовестно относиться к выполнению детьми домашнего задания и  рекомендаций</w:t>
      </w:r>
      <w:r w:rsidR="003735CE" w:rsidRPr="003735CE">
        <w:rPr>
          <w:rFonts w:ascii="Times New Roman" w:eastAsia="Calibri" w:hAnsi="Times New Roman" w:cs="Times New Roman"/>
          <w:sz w:val="28"/>
          <w:szCs w:val="28"/>
          <w:lang w:eastAsia="en-US"/>
        </w:rPr>
        <w:t xml:space="preserve">  воспитателя</w:t>
      </w:r>
      <w:r w:rsidRPr="003735CE">
        <w:rPr>
          <w:rFonts w:ascii="Times New Roman" w:eastAsia="Calibri" w:hAnsi="Times New Roman" w:cs="Times New Roman"/>
          <w:sz w:val="28"/>
          <w:szCs w:val="28"/>
          <w:lang w:eastAsia="en-US"/>
        </w:rPr>
        <w:t>. Так как родители не всегда понимают важность художественного творчества и не владеют приёмами обучения</w:t>
      </w:r>
      <w:r w:rsidR="003735CE" w:rsidRPr="003735CE">
        <w:rPr>
          <w:rFonts w:ascii="Times New Roman" w:eastAsia="Calibri" w:hAnsi="Times New Roman" w:cs="Times New Roman"/>
          <w:sz w:val="28"/>
          <w:szCs w:val="28"/>
          <w:lang w:eastAsia="en-US"/>
        </w:rPr>
        <w:t>,</w:t>
      </w:r>
      <w:r w:rsidRPr="003735CE">
        <w:rPr>
          <w:rFonts w:ascii="Times New Roman" w:eastAsia="Calibri" w:hAnsi="Times New Roman" w:cs="Times New Roman"/>
          <w:sz w:val="28"/>
          <w:szCs w:val="28"/>
          <w:lang w:eastAsia="en-US"/>
        </w:rPr>
        <w:t xml:space="preserve"> я провожу с ними консультации и беседы.  Многие родители начинаю</w:t>
      </w:r>
      <w:r w:rsidR="003735CE" w:rsidRPr="003735CE">
        <w:rPr>
          <w:rFonts w:ascii="Times New Roman" w:eastAsia="Calibri" w:hAnsi="Times New Roman" w:cs="Times New Roman"/>
          <w:sz w:val="28"/>
          <w:szCs w:val="28"/>
          <w:lang w:eastAsia="en-US"/>
        </w:rPr>
        <w:t xml:space="preserve">т проявлять заинтересованность </w:t>
      </w:r>
      <w:r w:rsidRPr="003735CE">
        <w:rPr>
          <w:rFonts w:ascii="Times New Roman" w:eastAsia="Calibri" w:hAnsi="Times New Roman" w:cs="Times New Roman"/>
          <w:sz w:val="28"/>
          <w:szCs w:val="28"/>
          <w:lang w:eastAsia="en-US"/>
        </w:rPr>
        <w:t xml:space="preserve"> творчеств</w:t>
      </w:r>
      <w:r w:rsidR="003735CE" w:rsidRPr="003735CE">
        <w:rPr>
          <w:rFonts w:ascii="Times New Roman" w:eastAsia="Calibri" w:hAnsi="Times New Roman" w:cs="Times New Roman"/>
          <w:sz w:val="28"/>
          <w:szCs w:val="28"/>
          <w:lang w:eastAsia="en-US"/>
        </w:rPr>
        <w:t>ом</w:t>
      </w:r>
      <w:r w:rsidRPr="003735CE">
        <w:rPr>
          <w:rFonts w:ascii="Times New Roman" w:eastAsia="Calibri" w:hAnsi="Times New Roman" w:cs="Times New Roman"/>
          <w:sz w:val="28"/>
          <w:szCs w:val="28"/>
          <w:lang w:eastAsia="en-US"/>
        </w:rPr>
        <w:t xml:space="preserve"> детей</w:t>
      </w:r>
      <w:r w:rsidR="003735CE" w:rsidRPr="003735CE">
        <w:rPr>
          <w:rFonts w:ascii="Times New Roman" w:eastAsia="Calibri" w:hAnsi="Times New Roman" w:cs="Times New Roman"/>
          <w:sz w:val="28"/>
          <w:szCs w:val="28"/>
          <w:lang w:eastAsia="en-US"/>
        </w:rPr>
        <w:t>,</w:t>
      </w:r>
      <w:r w:rsidRPr="003735CE">
        <w:rPr>
          <w:rFonts w:ascii="Times New Roman" w:eastAsia="Calibri" w:hAnsi="Times New Roman" w:cs="Times New Roman"/>
          <w:sz w:val="28"/>
          <w:szCs w:val="28"/>
          <w:lang w:eastAsia="en-US"/>
        </w:rPr>
        <w:t xml:space="preserve">  когда видят на выставке детские работы. Одни родители удивлены и восхищены, другие начи</w:t>
      </w:r>
      <w:r w:rsidR="003735CE" w:rsidRPr="003735CE">
        <w:rPr>
          <w:rFonts w:ascii="Times New Roman" w:eastAsia="Calibri" w:hAnsi="Times New Roman" w:cs="Times New Roman"/>
          <w:sz w:val="28"/>
          <w:szCs w:val="28"/>
          <w:lang w:eastAsia="en-US"/>
        </w:rPr>
        <w:t>нают критиковать своего ребёнка. С</w:t>
      </w:r>
      <w:r w:rsidRPr="003735CE">
        <w:rPr>
          <w:rFonts w:ascii="Times New Roman" w:eastAsia="Calibri" w:hAnsi="Times New Roman" w:cs="Times New Roman"/>
          <w:sz w:val="28"/>
          <w:szCs w:val="28"/>
          <w:lang w:eastAsia="en-US"/>
        </w:rPr>
        <w:t xml:space="preserve"> такими родителями  проводи</w:t>
      </w:r>
      <w:r w:rsidR="003735CE" w:rsidRPr="003735CE">
        <w:rPr>
          <w:rFonts w:ascii="Times New Roman" w:eastAsia="Calibri" w:hAnsi="Times New Roman" w:cs="Times New Roman"/>
          <w:sz w:val="28"/>
          <w:szCs w:val="28"/>
          <w:lang w:eastAsia="en-US"/>
        </w:rPr>
        <w:t>м</w:t>
      </w:r>
      <w:r w:rsidRPr="003735CE">
        <w:rPr>
          <w:rFonts w:ascii="Times New Roman" w:eastAsia="Calibri" w:hAnsi="Times New Roman" w:cs="Times New Roman"/>
          <w:sz w:val="28"/>
          <w:szCs w:val="28"/>
          <w:lang w:eastAsia="en-US"/>
        </w:rPr>
        <w:t xml:space="preserve"> индивидуальные беседы. </w:t>
      </w:r>
    </w:p>
    <w:p w:rsidR="003735CE" w:rsidRPr="003735CE" w:rsidRDefault="003735CE" w:rsidP="00365122">
      <w:pPr>
        <w:spacing w:line="276" w:lineRule="auto"/>
        <w:ind w:firstLine="1134"/>
        <w:jc w:val="both"/>
        <w:rPr>
          <w:rFonts w:ascii="Times New Roman" w:eastAsia="Calibri" w:hAnsi="Times New Roman" w:cs="Times New Roman"/>
          <w:sz w:val="28"/>
          <w:szCs w:val="28"/>
          <w:lang w:eastAsia="en-US"/>
        </w:rPr>
      </w:pPr>
      <w:r w:rsidRPr="00365122">
        <w:rPr>
          <w:rFonts w:ascii="Times New Roman" w:eastAsia="Calibri" w:hAnsi="Times New Roman" w:cs="Times New Roman"/>
          <w:sz w:val="28"/>
          <w:szCs w:val="28"/>
          <w:lang w:eastAsia="en-US"/>
        </w:rPr>
        <w:t>Итак, мы понимаем, что и</w:t>
      </w:r>
      <w:r w:rsidR="00046D38" w:rsidRPr="00365122">
        <w:rPr>
          <w:rFonts w:ascii="Times New Roman" w:eastAsia="Calibri" w:hAnsi="Times New Roman" w:cs="Times New Roman"/>
          <w:sz w:val="28"/>
          <w:szCs w:val="28"/>
          <w:lang w:eastAsia="en-US"/>
        </w:rPr>
        <w:t>зобразительная</w:t>
      </w:r>
      <w:r w:rsidR="00046D38" w:rsidRPr="003735CE">
        <w:rPr>
          <w:rFonts w:ascii="Times New Roman" w:eastAsia="Calibri" w:hAnsi="Times New Roman" w:cs="Times New Roman"/>
          <w:sz w:val="28"/>
          <w:szCs w:val="28"/>
          <w:lang w:eastAsia="en-US"/>
        </w:rPr>
        <w:t xml:space="preserve"> деятельность приносит много радости дошкольникам. Но, учитывая  огромный скачок умственного развития и потенциал нового поколения, для развития творческих способностей недостаточно  стандартного  набора изобразительных материалов  и традиционных  способов  передачи полученной информации. Моя  задача – научить детей манипулировать  с разнообразными  по качеству, свойствам материалами, использовать нетрадиционные  способы изображения. </w:t>
      </w:r>
    </w:p>
    <w:p w:rsidR="00046D38" w:rsidRPr="003735CE" w:rsidRDefault="00046D38" w:rsidP="003735CE">
      <w:pPr>
        <w:spacing w:line="276" w:lineRule="auto"/>
        <w:ind w:firstLine="1134"/>
        <w:jc w:val="both"/>
        <w:rPr>
          <w:rFonts w:ascii="Times New Roman" w:eastAsia="Calibri" w:hAnsi="Times New Roman" w:cs="Times New Roman"/>
          <w:sz w:val="28"/>
          <w:szCs w:val="28"/>
          <w:lang w:eastAsia="en-US"/>
        </w:rPr>
      </w:pPr>
      <w:r w:rsidRPr="003735CE">
        <w:rPr>
          <w:rFonts w:ascii="Times New Roman" w:eastAsia="Calibri" w:hAnsi="Times New Roman" w:cs="Times New Roman"/>
          <w:sz w:val="28"/>
          <w:szCs w:val="28"/>
          <w:lang w:eastAsia="en-US"/>
        </w:rPr>
        <w:t xml:space="preserve">Такое  нестандартное решение  развивает детскую фантазию, воображение, снимает  отрицательные  эмоции. Это свободный  творческий процесс, когда не присутствует слово нельзя, а существует возможность нарушать правила использования некоторых материалов. Проведение  таких занятий способствует  снятию детских страхов, обретению веры в свои силы, внутренней гармонии  с самим собой и окружающим  миром, подарят  детям новую  широкую  гамму ощущений, которые станут  богаче, полнее и ярче.  </w:t>
      </w:r>
    </w:p>
    <w:p w:rsidR="00046D38" w:rsidRPr="003735CE" w:rsidRDefault="00046D38" w:rsidP="003735CE">
      <w:pPr>
        <w:tabs>
          <w:tab w:val="left" w:pos="210"/>
          <w:tab w:val="left" w:pos="284"/>
          <w:tab w:val="left" w:pos="1620"/>
          <w:tab w:val="left" w:pos="2640"/>
        </w:tabs>
        <w:spacing w:line="276" w:lineRule="auto"/>
        <w:ind w:firstLine="1134"/>
        <w:jc w:val="both"/>
        <w:rPr>
          <w:rFonts w:ascii="Times New Roman" w:hAnsi="Times New Roman" w:cs="Times New Roman"/>
          <w:sz w:val="28"/>
          <w:szCs w:val="28"/>
        </w:rPr>
      </w:pPr>
      <w:r w:rsidRPr="003735CE">
        <w:rPr>
          <w:rFonts w:ascii="Times New Roman" w:hAnsi="Times New Roman" w:cs="Times New Roman"/>
          <w:sz w:val="28"/>
          <w:szCs w:val="28"/>
        </w:rPr>
        <w:t>Каждая из этих техник - это маленькая игра. Их использование позволяет детям чувствовать себя раскованнее, смелее, непосредственнее, развивает воображение, дает полную свободу для самовыражения.</w:t>
      </w:r>
    </w:p>
    <w:p w:rsidR="00046D38" w:rsidRPr="003735CE" w:rsidRDefault="00046D38" w:rsidP="003735CE">
      <w:pPr>
        <w:spacing w:line="276" w:lineRule="auto"/>
        <w:ind w:firstLine="1134"/>
        <w:jc w:val="both"/>
        <w:rPr>
          <w:rFonts w:ascii="Times New Roman" w:hAnsi="Times New Roman" w:cs="Times New Roman"/>
          <w:sz w:val="28"/>
          <w:szCs w:val="28"/>
        </w:rPr>
      </w:pPr>
      <w:r w:rsidRPr="003735CE">
        <w:rPr>
          <w:rFonts w:ascii="Times New Roman" w:hAnsi="Times New Roman" w:cs="Times New Roman"/>
          <w:sz w:val="28"/>
          <w:szCs w:val="28"/>
        </w:rPr>
        <w:t xml:space="preserve">Руки и пальцы – это универсальный инструмент, который всегда с ребенком, а вместо бумаги и холста в его распоряжении целый мир. </w:t>
      </w:r>
    </w:p>
    <w:p w:rsidR="00046D38" w:rsidRPr="003735CE" w:rsidRDefault="00046D38" w:rsidP="003735CE">
      <w:pPr>
        <w:tabs>
          <w:tab w:val="left" w:pos="210"/>
          <w:tab w:val="left" w:pos="284"/>
          <w:tab w:val="left" w:pos="1620"/>
          <w:tab w:val="left" w:pos="2640"/>
        </w:tabs>
        <w:spacing w:line="276" w:lineRule="auto"/>
        <w:ind w:firstLine="1134"/>
        <w:jc w:val="both"/>
        <w:rPr>
          <w:rFonts w:ascii="Times New Roman" w:hAnsi="Times New Roman" w:cs="Times New Roman"/>
          <w:sz w:val="28"/>
          <w:szCs w:val="28"/>
        </w:rPr>
      </w:pPr>
      <w:r w:rsidRPr="003735CE">
        <w:rPr>
          <w:rFonts w:ascii="Times New Roman" w:hAnsi="Times New Roman" w:cs="Times New Roman"/>
          <w:sz w:val="28"/>
          <w:szCs w:val="28"/>
        </w:rPr>
        <w:t xml:space="preserve">Создание аппликаций и поделок из природного и другого материала – </w:t>
      </w:r>
      <w:r w:rsidRPr="003735CE">
        <w:rPr>
          <w:rFonts w:ascii="Times New Roman" w:hAnsi="Times New Roman" w:cs="Times New Roman"/>
          <w:sz w:val="28"/>
          <w:szCs w:val="28"/>
        </w:rPr>
        <w:lastRenderedPageBreak/>
        <w:t xml:space="preserve">это труд кропотливый, увлекательный и очень приятный. Здесь всегда есть новизна, творческое искание, возможность добиваться более совершенных результатов. И не обязательно, что </w:t>
      </w:r>
      <w:r w:rsidR="00365122">
        <w:rPr>
          <w:rFonts w:ascii="Times New Roman" w:hAnsi="Times New Roman" w:cs="Times New Roman"/>
          <w:sz w:val="28"/>
          <w:szCs w:val="28"/>
        </w:rPr>
        <w:t>наши</w:t>
      </w:r>
      <w:r w:rsidRPr="003735CE">
        <w:rPr>
          <w:rFonts w:ascii="Times New Roman" w:hAnsi="Times New Roman" w:cs="Times New Roman"/>
          <w:sz w:val="28"/>
          <w:szCs w:val="28"/>
        </w:rPr>
        <w:t xml:space="preserve"> дети станут художниками. Пусть будут художниками в жизни - гибкими, креативными, способными быстро реагировать на изменение ситуации, иметь богатое воображение. </w:t>
      </w:r>
    </w:p>
    <w:p w:rsidR="002B64DB" w:rsidRDefault="002B64DB" w:rsidP="00084C52">
      <w:pPr>
        <w:spacing w:line="276" w:lineRule="auto"/>
        <w:ind w:firstLine="1134"/>
        <w:jc w:val="both"/>
        <w:rPr>
          <w:rFonts w:ascii="Times New Roman" w:hAnsi="Times New Roman" w:cs="Times New Roman"/>
          <w:sz w:val="28"/>
          <w:szCs w:val="28"/>
        </w:rPr>
      </w:pPr>
    </w:p>
    <w:p w:rsidR="00A86BDD" w:rsidRDefault="00554FDE" w:rsidP="00640D67">
      <w:pPr>
        <w:spacing w:line="360" w:lineRule="auto"/>
        <w:ind w:firstLine="567"/>
        <w:jc w:val="center"/>
        <w:rPr>
          <w:rFonts w:ascii="Times New Roman" w:hAnsi="Times New Roman" w:cs="Times New Roman"/>
          <w:b/>
          <w:color w:val="7030A0"/>
          <w:sz w:val="28"/>
          <w:szCs w:val="28"/>
        </w:rPr>
      </w:pPr>
      <w:r w:rsidRPr="00362573">
        <w:rPr>
          <w:rFonts w:ascii="Times New Roman" w:hAnsi="Times New Roman" w:cs="Times New Roman"/>
          <w:b/>
          <w:color w:val="7030A0"/>
          <w:sz w:val="28"/>
          <w:szCs w:val="28"/>
        </w:rPr>
        <w:pict>
          <v:shape id="_x0000_i1035" type="#_x0000_t136" style="width:356.25pt;height:26.25pt" fillcolor="#7030a0">
            <v:stroke r:id="rId14" o:title=""/>
            <v:shadow color="#868686"/>
            <v:textpath style="font-family:&quot;Times New Roman&quot;;font-size:28pt;v-text-kern:t" trim="t" fitpath="t" string="8. Результативность"/>
          </v:shape>
        </w:pict>
      </w:r>
    </w:p>
    <w:p w:rsidR="00002088" w:rsidRPr="00365122" w:rsidRDefault="00365122" w:rsidP="00365122">
      <w:pPr>
        <w:spacing w:line="276" w:lineRule="auto"/>
        <w:ind w:firstLine="567"/>
        <w:jc w:val="both"/>
      </w:pPr>
      <w:r w:rsidRPr="00365122">
        <w:rPr>
          <w:rFonts w:ascii="Times New Roman" w:hAnsi="Times New Roman" w:cs="Times New Roman"/>
          <w:sz w:val="28"/>
          <w:szCs w:val="28"/>
        </w:rPr>
        <w:t xml:space="preserve">Итогами успешной реализации проекта можно считать следующие </w:t>
      </w:r>
      <w:r w:rsidRPr="00C408D4">
        <w:rPr>
          <w:rFonts w:ascii="Times New Roman" w:hAnsi="Times New Roman" w:cs="Times New Roman"/>
          <w:sz w:val="28"/>
          <w:szCs w:val="28"/>
          <w:u w:val="single"/>
        </w:rPr>
        <w:t>д</w:t>
      </w:r>
      <w:r w:rsidR="00D42614" w:rsidRPr="00C408D4">
        <w:rPr>
          <w:rFonts w:ascii="Times New Roman" w:hAnsi="Times New Roman" w:cs="Times New Roman"/>
          <w:sz w:val="28"/>
          <w:szCs w:val="28"/>
          <w:u w:val="single"/>
        </w:rPr>
        <w:t>остижения детей</w:t>
      </w:r>
      <w:r w:rsidRPr="00365122">
        <w:rPr>
          <w:rFonts w:ascii="Times New Roman" w:hAnsi="Times New Roman" w:cs="Times New Roman"/>
          <w:sz w:val="28"/>
          <w:szCs w:val="28"/>
        </w:rPr>
        <w:t xml:space="preserve">, отслеженные </w:t>
      </w:r>
      <w:r w:rsidR="00D42614" w:rsidRPr="00365122">
        <w:rPr>
          <w:rFonts w:ascii="Times New Roman" w:hAnsi="Times New Roman" w:cs="Times New Roman"/>
          <w:sz w:val="28"/>
          <w:szCs w:val="28"/>
        </w:rPr>
        <w:t>по</w:t>
      </w:r>
      <w:r w:rsidRPr="00365122">
        <w:rPr>
          <w:rFonts w:ascii="Times New Roman" w:hAnsi="Times New Roman" w:cs="Times New Roman"/>
          <w:sz w:val="28"/>
          <w:szCs w:val="28"/>
        </w:rPr>
        <w:t xml:space="preserve"> методике</w:t>
      </w:r>
      <w:r w:rsidR="00D42614" w:rsidRPr="00365122">
        <w:rPr>
          <w:rFonts w:ascii="Times New Roman" w:hAnsi="Times New Roman" w:cs="Times New Roman"/>
          <w:sz w:val="28"/>
          <w:szCs w:val="28"/>
        </w:rPr>
        <w:t xml:space="preserve"> Т.</w:t>
      </w:r>
      <w:r w:rsidR="00002088" w:rsidRPr="00365122">
        <w:rPr>
          <w:rFonts w:ascii="Times New Roman" w:hAnsi="Times New Roman" w:cs="Times New Roman"/>
          <w:sz w:val="28"/>
          <w:szCs w:val="28"/>
        </w:rPr>
        <w:t xml:space="preserve"> Г. Казаковой, Т. С. Комаровой</w:t>
      </w:r>
      <w:r w:rsidR="00D42614" w:rsidRPr="00365122">
        <w:rPr>
          <w:rFonts w:ascii="Times New Roman" w:hAnsi="Times New Roman" w:cs="Times New Roman"/>
          <w:sz w:val="28"/>
          <w:szCs w:val="28"/>
        </w:rPr>
        <w:t>:</w:t>
      </w:r>
      <w:r w:rsidR="00D42614" w:rsidRPr="00365122">
        <w:t xml:space="preserve"> </w:t>
      </w:r>
    </w:p>
    <w:p w:rsidR="00365122" w:rsidRPr="00365122" w:rsidRDefault="00D42614" w:rsidP="00365122">
      <w:pPr>
        <w:numPr>
          <w:ilvl w:val="0"/>
          <w:numId w:val="32"/>
        </w:numPr>
        <w:spacing w:line="276" w:lineRule="auto"/>
        <w:ind w:left="0" w:firstLine="284"/>
        <w:jc w:val="both"/>
      </w:pPr>
      <w:r w:rsidRPr="00365122">
        <w:rPr>
          <w:rFonts w:ascii="Times New Roman" w:hAnsi="Times New Roman" w:cs="Times New Roman"/>
          <w:sz w:val="28"/>
          <w:szCs w:val="28"/>
        </w:rPr>
        <w:t>Эмоционально откликаются на выразительные образы, радуются красивому предмету, рисунку, изобразительным материалам;</w:t>
      </w:r>
    </w:p>
    <w:p w:rsidR="00365122" w:rsidRPr="00365122" w:rsidRDefault="00D42614" w:rsidP="00365122">
      <w:pPr>
        <w:numPr>
          <w:ilvl w:val="0"/>
          <w:numId w:val="32"/>
        </w:numPr>
        <w:spacing w:line="276" w:lineRule="auto"/>
        <w:ind w:left="0" w:firstLine="284"/>
        <w:jc w:val="both"/>
      </w:pPr>
      <w:r w:rsidRPr="00365122">
        <w:rPr>
          <w:rFonts w:ascii="Times New Roman" w:hAnsi="Times New Roman" w:cs="Times New Roman"/>
          <w:sz w:val="28"/>
          <w:szCs w:val="28"/>
        </w:rPr>
        <w:t xml:space="preserve"> видят эстетические проявления, средства выразительности, чувствует эмоциональную выразительность форм, линий, цвета; </w:t>
      </w:r>
    </w:p>
    <w:p w:rsidR="00365122" w:rsidRPr="00365122" w:rsidRDefault="00D42614" w:rsidP="00365122">
      <w:pPr>
        <w:numPr>
          <w:ilvl w:val="0"/>
          <w:numId w:val="32"/>
        </w:numPr>
        <w:spacing w:line="276" w:lineRule="auto"/>
        <w:ind w:left="0" w:firstLine="284"/>
        <w:jc w:val="both"/>
      </w:pPr>
      <w:r w:rsidRPr="00365122">
        <w:rPr>
          <w:rFonts w:ascii="Times New Roman" w:hAnsi="Times New Roman" w:cs="Times New Roman"/>
          <w:sz w:val="28"/>
          <w:szCs w:val="28"/>
        </w:rPr>
        <w:t xml:space="preserve">могут высказать свою оценку, доступными средствами пояснить выбор предмета. </w:t>
      </w:r>
    </w:p>
    <w:p w:rsidR="00365122" w:rsidRPr="00365122" w:rsidRDefault="00D42614" w:rsidP="00365122">
      <w:pPr>
        <w:numPr>
          <w:ilvl w:val="0"/>
          <w:numId w:val="32"/>
        </w:numPr>
        <w:spacing w:line="276" w:lineRule="auto"/>
        <w:ind w:left="0" w:firstLine="284"/>
        <w:jc w:val="both"/>
      </w:pPr>
      <w:r w:rsidRPr="00365122">
        <w:rPr>
          <w:rFonts w:ascii="Times New Roman" w:hAnsi="Times New Roman" w:cs="Times New Roman"/>
          <w:sz w:val="28"/>
          <w:szCs w:val="28"/>
        </w:rPr>
        <w:t>Освоили некоторые изобразительно-выразительные и технические умения (согласно требованиям программы), способы создания изображения, передают сходство с реальными предметами, обогащают образ выразительными деталями.</w:t>
      </w:r>
    </w:p>
    <w:p w:rsidR="00365122" w:rsidRPr="00365122" w:rsidRDefault="00D42614" w:rsidP="00365122">
      <w:pPr>
        <w:numPr>
          <w:ilvl w:val="0"/>
          <w:numId w:val="32"/>
        </w:numPr>
        <w:spacing w:line="276" w:lineRule="auto"/>
        <w:ind w:left="0" w:firstLine="284"/>
        <w:jc w:val="both"/>
      </w:pPr>
      <w:r w:rsidRPr="00365122">
        <w:rPr>
          <w:rFonts w:ascii="Times New Roman" w:hAnsi="Times New Roman" w:cs="Times New Roman"/>
          <w:sz w:val="28"/>
          <w:szCs w:val="28"/>
        </w:rPr>
        <w:t xml:space="preserve"> Проявляют некоторую самостоятельность в выборе изобразительных средств и материалов;</w:t>
      </w:r>
    </w:p>
    <w:p w:rsidR="00365122" w:rsidRPr="00365122" w:rsidRDefault="00D42614" w:rsidP="00365122">
      <w:pPr>
        <w:numPr>
          <w:ilvl w:val="0"/>
          <w:numId w:val="32"/>
        </w:numPr>
        <w:spacing w:line="276" w:lineRule="auto"/>
        <w:ind w:left="0" w:firstLine="284"/>
        <w:jc w:val="both"/>
      </w:pPr>
      <w:r w:rsidRPr="00365122">
        <w:rPr>
          <w:rFonts w:ascii="Times New Roman" w:hAnsi="Times New Roman" w:cs="Times New Roman"/>
          <w:sz w:val="28"/>
          <w:szCs w:val="28"/>
        </w:rPr>
        <w:t xml:space="preserve"> Проявляют интерес к творческому экспериментированию; </w:t>
      </w:r>
    </w:p>
    <w:p w:rsidR="00365122" w:rsidRPr="00365122" w:rsidRDefault="00D42614" w:rsidP="00365122">
      <w:pPr>
        <w:numPr>
          <w:ilvl w:val="0"/>
          <w:numId w:val="32"/>
        </w:numPr>
        <w:spacing w:line="276" w:lineRule="auto"/>
        <w:ind w:left="0" w:firstLine="284"/>
        <w:jc w:val="both"/>
      </w:pPr>
      <w:r w:rsidRPr="00365122">
        <w:rPr>
          <w:rFonts w:ascii="Times New Roman" w:hAnsi="Times New Roman" w:cs="Times New Roman"/>
          <w:sz w:val="28"/>
          <w:szCs w:val="28"/>
        </w:rPr>
        <w:t>Совершенствовалась ручная умелость, мелкая моторика;</w:t>
      </w:r>
    </w:p>
    <w:p w:rsidR="00D42614" w:rsidRPr="00365122" w:rsidRDefault="00D42614" w:rsidP="00365122">
      <w:pPr>
        <w:numPr>
          <w:ilvl w:val="0"/>
          <w:numId w:val="32"/>
        </w:numPr>
        <w:spacing w:line="276" w:lineRule="auto"/>
        <w:ind w:left="0" w:firstLine="284"/>
        <w:jc w:val="both"/>
      </w:pPr>
      <w:r w:rsidRPr="00365122">
        <w:rPr>
          <w:rFonts w:ascii="Times New Roman" w:hAnsi="Times New Roman" w:cs="Times New Roman"/>
          <w:sz w:val="28"/>
          <w:szCs w:val="28"/>
        </w:rPr>
        <w:t xml:space="preserve"> Повысился уровень развития художественно – творческих способностей.</w:t>
      </w:r>
      <w:r w:rsidRPr="00365122">
        <w:t xml:space="preserve"> </w:t>
      </w:r>
    </w:p>
    <w:p w:rsidR="00D42614" w:rsidRPr="00C408D4" w:rsidRDefault="00D42614" w:rsidP="00365122">
      <w:pPr>
        <w:spacing w:line="276" w:lineRule="auto"/>
        <w:ind w:firstLine="567"/>
        <w:jc w:val="both"/>
        <w:rPr>
          <w:rFonts w:ascii="Times New Roman" w:hAnsi="Times New Roman" w:cs="Times New Roman"/>
          <w:sz w:val="28"/>
          <w:szCs w:val="28"/>
          <w:u w:val="single"/>
        </w:rPr>
      </w:pPr>
      <w:r w:rsidRPr="00C408D4">
        <w:rPr>
          <w:rFonts w:ascii="Times New Roman" w:hAnsi="Times New Roman" w:cs="Times New Roman"/>
          <w:sz w:val="28"/>
          <w:szCs w:val="28"/>
          <w:u w:val="single"/>
        </w:rPr>
        <w:t>Результаты работы</w:t>
      </w:r>
      <w:r w:rsidR="00365122" w:rsidRPr="00C408D4">
        <w:rPr>
          <w:rFonts w:ascii="Times New Roman" w:hAnsi="Times New Roman" w:cs="Times New Roman"/>
          <w:sz w:val="28"/>
          <w:szCs w:val="28"/>
          <w:u w:val="single"/>
        </w:rPr>
        <w:t xml:space="preserve"> с</w:t>
      </w:r>
      <w:r w:rsidRPr="00C408D4">
        <w:rPr>
          <w:rFonts w:ascii="Times New Roman" w:hAnsi="Times New Roman" w:cs="Times New Roman"/>
          <w:sz w:val="28"/>
          <w:szCs w:val="28"/>
          <w:u w:val="single"/>
        </w:rPr>
        <w:t>:</w:t>
      </w:r>
    </w:p>
    <w:p w:rsidR="00365122" w:rsidRPr="00C408D4" w:rsidRDefault="00D42614" w:rsidP="00365122">
      <w:pPr>
        <w:spacing w:line="276" w:lineRule="auto"/>
        <w:ind w:firstLine="567"/>
        <w:jc w:val="both"/>
        <w:rPr>
          <w:rFonts w:ascii="Times New Roman" w:hAnsi="Times New Roman" w:cs="Times New Roman"/>
          <w:sz w:val="28"/>
          <w:szCs w:val="28"/>
          <w:u w:val="single"/>
        </w:rPr>
      </w:pPr>
      <w:r w:rsidRPr="00C408D4">
        <w:rPr>
          <w:rFonts w:ascii="Times New Roman" w:hAnsi="Times New Roman" w:cs="Times New Roman"/>
          <w:sz w:val="28"/>
          <w:szCs w:val="28"/>
          <w:u w:val="single"/>
        </w:rPr>
        <w:t>Родител</w:t>
      </w:r>
      <w:r w:rsidR="00365122" w:rsidRPr="00C408D4">
        <w:rPr>
          <w:rFonts w:ascii="Times New Roman" w:hAnsi="Times New Roman" w:cs="Times New Roman"/>
          <w:sz w:val="28"/>
          <w:szCs w:val="28"/>
          <w:u w:val="single"/>
        </w:rPr>
        <w:t>ями</w:t>
      </w:r>
      <w:r w:rsidRPr="00C408D4">
        <w:rPr>
          <w:rFonts w:ascii="Times New Roman" w:hAnsi="Times New Roman" w:cs="Times New Roman"/>
          <w:sz w:val="28"/>
          <w:szCs w:val="28"/>
          <w:u w:val="single"/>
        </w:rPr>
        <w:t xml:space="preserve">: </w:t>
      </w:r>
    </w:p>
    <w:p w:rsidR="00C408D4" w:rsidRDefault="00D42614" w:rsidP="00365122">
      <w:pPr>
        <w:numPr>
          <w:ilvl w:val="0"/>
          <w:numId w:val="33"/>
        </w:numPr>
        <w:spacing w:line="276" w:lineRule="auto"/>
        <w:ind w:left="0" w:firstLine="284"/>
        <w:jc w:val="both"/>
        <w:rPr>
          <w:rFonts w:ascii="Times New Roman" w:hAnsi="Times New Roman" w:cs="Times New Roman"/>
          <w:sz w:val="28"/>
          <w:szCs w:val="28"/>
        </w:rPr>
      </w:pPr>
      <w:r w:rsidRPr="00365122">
        <w:rPr>
          <w:rFonts w:ascii="Times New Roman" w:hAnsi="Times New Roman" w:cs="Times New Roman"/>
          <w:sz w:val="28"/>
          <w:szCs w:val="28"/>
        </w:rPr>
        <w:t xml:space="preserve">Проявляют интерес к совместной творческой продуктивной деятельности; </w:t>
      </w:r>
    </w:p>
    <w:p w:rsidR="00C408D4" w:rsidRDefault="00D42614" w:rsidP="00C408D4">
      <w:pPr>
        <w:numPr>
          <w:ilvl w:val="0"/>
          <w:numId w:val="33"/>
        </w:numPr>
        <w:spacing w:line="276" w:lineRule="auto"/>
        <w:ind w:left="0" w:firstLine="284"/>
        <w:jc w:val="both"/>
        <w:rPr>
          <w:rFonts w:ascii="Times New Roman" w:hAnsi="Times New Roman" w:cs="Times New Roman"/>
          <w:sz w:val="28"/>
          <w:szCs w:val="28"/>
        </w:rPr>
      </w:pPr>
      <w:r w:rsidRPr="00365122">
        <w:rPr>
          <w:rFonts w:ascii="Times New Roman" w:hAnsi="Times New Roman" w:cs="Times New Roman"/>
          <w:sz w:val="28"/>
          <w:szCs w:val="28"/>
        </w:rPr>
        <w:t xml:space="preserve">Интересуются жизнью детей в группе, оказывают посильную помощь в оформлении выставок; </w:t>
      </w:r>
    </w:p>
    <w:p w:rsidR="00C408D4" w:rsidRDefault="00D42614" w:rsidP="00C408D4">
      <w:pPr>
        <w:numPr>
          <w:ilvl w:val="0"/>
          <w:numId w:val="33"/>
        </w:numPr>
        <w:spacing w:line="276" w:lineRule="auto"/>
        <w:ind w:left="0" w:firstLine="284"/>
        <w:jc w:val="both"/>
        <w:rPr>
          <w:rFonts w:ascii="Times New Roman" w:hAnsi="Times New Roman" w:cs="Times New Roman"/>
          <w:sz w:val="28"/>
          <w:szCs w:val="28"/>
        </w:rPr>
      </w:pPr>
      <w:r w:rsidRPr="00365122">
        <w:rPr>
          <w:rFonts w:ascii="Times New Roman" w:hAnsi="Times New Roman" w:cs="Times New Roman"/>
          <w:sz w:val="28"/>
          <w:szCs w:val="28"/>
        </w:rPr>
        <w:t xml:space="preserve">Повысился уровень компетентности в вопросах художественно-эстетического развития дошкольников; </w:t>
      </w:r>
    </w:p>
    <w:p w:rsidR="00D42614" w:rsidRPr="00365122" w:rsidRDefault="00D42614" w:rsidP="00C408D4">
      <w:pPr>
        <w:numPr>
          <w:ilvl w:val="0"/>
          <w:numId w:val="33"/>
        </w:numPr>
        <w:spacing w:line="276" w:lineRule="auto"/>
        <w:ind w:left="0" w:firstLine="284"/>
        <w:jc w:val="both"/>
        <w:rPr>
          <w:rFonts w:ascii="Times New Roman" w:hAnsi="Times New Roman" w:cs="Times New Roman"/>
          <w:sz w:val="28"/>
          <w:szCs w:val="28"/>
        </w:rPr>
      </w:pPr>
      <w:r w:rsidRPr="00365122">
        <w:rPr>
          <w:rFonts w:ascii="Times New Roman" w:hAnsi="Times New Roman" w:cs="Times New Roman"/>
          <w:sz w:val="28"/>
          <w:szCs w:val="28"/>
        </w:rPr>
        <w:t xml:space="preserve">Сформировалась потребность участвовать в совместных проектах.  </w:t>
      </w:r>
    </w:p>
    <w:p w:rsidR="00C408D4" w:rsidRPr="00C408D4" w:rsidRDefault="00D42614" w:rsidP="00C408D4">
      <w:pPr>
        <w:spacing w:line="276" w:lineRule="auto"/>
        <w:ind w:firstLine="567"/>
        <w:jc w:val="both"/>
        <w:rPr>
          <w:rFonts w:ascii="Times New Roman" w:hAnsi="Times New Roman" w:cs="Times New Roman"/>
          <w:sz w:val="28"/>
          <w:szCs w:val="28"/>
          <w:u w:val="single"/>
        </w:rPr>
      </w:pPr>
      <w:r w:rsidRPr="00C408D4">
        <w:rPr>
          <w:rFonts w:ascii="Times New Roman" w:hAnsi="Times New Roman" w:cs="Times New Roman"/>
          <w:sz w:val="28"/>
          <w:szCs w:val="28"/>
          <w:u w:val="single"/>
        </w:rPr>
        <w:t>Педагог</w:t>
      </w:r>
      <w:r w:rsidR="00C408D4" w:rsidRPr="00C408D4">
        <w:rPr>
          <w:rFonts w:ascii="Times New Roman" w:hAnsi="Times New Roman" w:cs="Times New Roman"/>
          <w:sz w:val="28"/>
          <w:szCs w:val="28"/>
          <w:u w:val="single"/>
        </w:rPr>
        <w:t>ами</w:t>
      </w:r>
      <w:r w:rsidRPr="00C408D4">
        <w:rPr>
          <w:rFonts w:ascii="Times New Roman" w:hAnsi="Times New Roman" w:cs="Times New Roman"/>
          <w:sz w:val="28"/>
          <w:szCs w:val="28"/>
          <w:u w:val="single"/>
        </w:rPr>
        <w:t xml:space="preserve">: </w:t>
      </w:r>
    </w:p>
    <w:p w:rsidR="00C408D4" w:rsidRDefault="00D42614" w:rsidP="00C408D4">
      <w:pPr>
        <w:numPr>
          <w:ilvl w:val="0"/>
          <w:numId w:val="34"/>
        </w:numPr>
        <w:spacing w:line="276" w:lineRule="auto"/>
        <w:ind w:left="0" w:firstLine="284"/>
        <w:jc w:val="both"/>
        <w:rPr>
          <w:rFonts w:ascii="Times New Roman" w:hAnsi="Times New Roman" w:cs="Times New Roman"/>
          <w:sz w:val="28"/>
          <w:szCs w:val="28"/>
        </w:rPr>
      </w:pPr>
      <w:r w:rsidRPr="00C408D4">
        <w:rPr>
          <w:rFonts w:ascii="Times New Roman" w:hAnsi="Times New Roman" w:cs="Times New Roman"/>
          <w:sz w:val="28"/>
          <w:szCs w:val="28"/>
        </w:rPr>
        <w:t>Обогатили предметно развивающую среду в группах, пополнили уголки изо</w:t>
      </w:r>
      <w:r w:rsidR="00C408D4">
        <w:rPr>
          <w:rFonts w:ascii="Times New Roman" w:hAnsi="Times New Roman" w:cs="Times New Roman"/>
          <w:sz w:val="28"/>
          <w:szCs w:val="28"/>
        </w:rPr>
        <w:t>-</w:t>
      </w:r>
      <w:r w:rsidRPr="00C408D4">
        <w:rPr>
          <w:rFonts w:ascii="Times New Roman" w:hAnsi="Times New Roman" w:cs="Times New Roman"/>
          <w:sz w:val="28"/>
          <w:szCs w:val="28"/>
        </w:rPr>
        <w:t xml:space="preserve">деятельности; </w:t>
      </w:r>
    </w:p>
    <w:p w:rsidR="00C408D4" w:rsidRDefault="00D42614" w:rsidP="00C408D4">
      <w:pPr>
        <w:numPr>
          <w:ilvl w:val="0"/>
          <w:numId w:val="34"/>
        </w:numPr>
        <w:spacing w:line="276" w:lineRule="auto"/>
        <w:ind w:left="0" w:firstLine="284"/>
        <w:jc w:val="both"/>
        <w:rPr>
          <w:rFonts w:ascii="Times New Roman" w:hAnsi="Times New Roman" w:cs="Times New Roman"/>
          <w:sz w:val="28"/>
          <w:szCs w:val="28"/>
        </w:rPr>
      </w:pPr>
      <w:r w:rsidRPr="00C408D4">
        <w:rPr>
          <w:rFonts w:ascii="Times New Roman" w:hAnsi="Times New Roman" w:cs="Times New Roman"/>
          <w:sz w:val="28"/>
          <w:szCs w:val="28"/>
        </w:rPr>
        <w:t xml:space="preserve">Систематизировали собственные знания по применению нетрадиционных техник в работе с   дошкольниками; </w:t>
      </w:r>
    </w:p>
    <w:p w:rsidR="00D42614" w:rsidRPr="00C408D4" w:rsidRDefault="00D42614" w:rsidP="00C408D4">
      <w:pPr>
        <w:numPr>
          <w:ilvl w:val="0"/>
          <w:numId w:val="34"/>
        </w:numPr>
        <w:spacing w:line="276" w:lineRule="auto"/>
        <w:ind w:left="0" w:firstLine="284"/>
        <w:jc w:val="both"/>
        <w:rPr>
          <w:rFonts w:ascii="Times New Roman" w:hAnsi="Times New Roman" w:cs="Times New Roman"/>
          <w:sz w:val="28"/>
          <w:szCs w:val="28"/>
        </w:rPr>
      </w:pPr>
      <w:r w:rsidRPr="00C408D4">
        <w:rPr>
          <w:rFonts w:ascii="Times New Roman" w:hAnsi="Times New Roman" w:cs="Times New Roman"/>
          <w:sz w:val="28"/>
          <w:szCs w:val="28"/>
        </w:rPr>
        <w:t>Используют разнообразные формы работы с родителями по развитию творческих способностей детей</w:t>
      </w:r>
      <w:r w:rsidR="00C408D4">
        <w:rPr>
          <w:rFonts w:ascii="Times New Roman" w:hAnsi="Times New Roman" w:cs="Times New Roman"/>
          <w:sz w:val="28"/>
          <w:szCs w:val="28"/>
        </w:rPr>
        <w:t>.</w:t>
      </w:r>
    </w:p>
    <w:p w:rsidR="00390B59" w:rsidRPr="00390B59" w:rsidRDefault="00390B59" w:rsidP="00C408D4">
      <w:pPr>
        <w:spacing w:line="276" w:lineRule="auto"/>
        <w:ind w:firstLine="1134"/>
        <w:jc w:val="both"/>
        <w:rPr>
          <w:rFonts w:ascii="Times New Roman" w:hAnsi="Times New Roman" w:cs="Times New Roman"/>
          <w:sz w:val="28"/>
          <w:szCs w:val="28"/>
        </w:rPr>
      </w:pPr>
      <w:r w:rsidRPr="00390B59">
        <w:rPr>
          <w:rFonts w:ascii="Times New Roman" w:hAnsi="Times New Roman" w:cs="Times New Roman"/>
          <w:sz w:val="28"/>
          <w:szCs w:val="28"/>
        </w:rPr>
        <w:t xml:space="preserve">В целом, полученные результаты свидетельствуют, что за время </w:t>
      </w:r>
      <w:r w:rsidRPr="00390B59">
        <w:rPr>
          <w:rFonts w:ascii="Times New Roman" w:hAnsi="Times New Roman" w:cs="Times New Roman"/>
          <w:sz w:val="28"/>
          <w:szCs w:val="28"/>
        </w:rPr>
        <w:lastRenderedPageBreak/>
        <w:t>реализации проекта в группе несколько повысился уровень творческой активности детей, гибкости и быстроты мышления, а это создает условия для формирования оригинальности и индивидуальности каждого ребёнка.</w:t>
      </w:r>
    </w:p>
    <w:p w:rsidR="00390B59" w:rsidRPr="00390B59" w:rsidRDefault="00390B59" w:rsidP="00365122">
      <w:pPr>
        <w:spacing w:line="276" w:lineRule="auto"/>
        <w:ind w:firstLine="1134"/>
        <w:jc w:val="both"/>
        <w:rPr>
          <w:rFonts w:ascii="Times New Roman" w:hAnsi="Times New Roman" w:cs="Times New Roman"/>
          <w:sz w:val="28"/>
          <w:szCs w:val="28"/>
        </w:rPr>
      </w:pPr>
      <w:r w:rsidRPr="00390B59">
        <w:rPr>
          <w:rFonts w:ascii="Times New Roman" w:hAnsi="Times New Roman" w:cs="Times New Roman"/>
          <w:sz w:val="28"/>
          <w:szCs w:val="28"/>
        </w:rPr>
        <w:t xml:space="preserve">Наблюдая за ребятами в течение </w:t>
      </w:r>
      <w:r w:rsidR="006922C5">
        <w:rPr>
          <w:rFonts w:ascii="Times New Roman" w:hAnsi="Times New Roman" w:cs="Times New Roman"/>
          <w:sz w:val="28"/>
          <w:szCs w:val="28"/>
        </w:rPr>
        <w:t>двух лет</w:t>
      </w:r>
      <w:r w:rsidRPr="00390B59">
        <w:rPr>
          <w:rFonts w:ascii="Times New Roman" w:hAnsi="Times New Roman" w:cs="Times New Roman"/>
          <w:sz w:val="28"/>
          <w:szCs w:val="28"/>
        </w:rPr>
        <w:t xml:space="preserve">, я заметила, что у большинства детей сформировался стойкий интерес к работе с аппликацией в нетрадиционных техниках, они «правильно» пользуются материалами и инструментами, проявляют интерес к освоению новых техник. Детям стала реже требоваться помощь педагога — появилось больше самостоятельности в организации свободного времени. </w:t>
      </w:r>
    </w:p>
    <w:p w:rsidR="00390B59" w:rsidRPr="00390B59" w:rsidRDefault="00390B59" w:rsidP="00365122">
      <w:pPr>
        <w:spacing w:line="276" w:lineRule="auto"/>
        <w:ind w:firstLine="1134"/>
        <w:jc w:val="both"/>
        <w:rPr>
          <w:rFonts w:ascii="Times New Roman" w:hAnsi="Times New Roman" w:cs="Times New Roman"/>
          <w:sz w:val="28"/>
          <w:szCs w:val="28"/>
        </w:rPr>
      </w:pPr>
      <w:r w:rsidRPr="00390B59">
        <w:rPr>
          <w:rFonts w:ascii="Times New Roman" w:hAnsi="Times New Roman" w:cs="Times New Roman"/>
          <w:sz w:val="28"/>
          <w:szCs w:val="28"/>
        </w:rPr>
        <w:t xml:space="preserve">Таким образом, обобщая данные диагностики и педагогического наблюдения, уверенно говорю, что работа </w:t>
      </w:r>
      <w:r w:rsidR="00C408D4">
        <w:rPr>
          <w:rFonts w:ascii="Times New Roman" w:hAnsi="Times New Roman" w:cs="Times New Roman"/>
          <w:sz w:val="28"/>
          <w:szCs w:val="28"/>
        </w:rPr>
        <w:t xml:space="preserve">над </w:t>
      </w:r>
      <w:r w:rsidRPr="00390B59">
        <w:rPr>
          <w:rFonts w:ascii="Times New Roman" w:hAnsi="Times New Roman" w:cs="Times New Roman"/>
          <w:sz w:val="28"/>
          <w:szCs w:val="28"/>
        </w:rPr>
        <w:t xml:space="preserve"> данной </w:t>
      </w:r>
      <w:r w:rsidR="00C408D4">
        <w:rPr>
          <w:rFonts w:ascii="Times New Roman" w:hAnsi="Times New Roman" w:cs="Times New Roman"/>
          <w:sz w:val="28"/>
          <w:szCs w:val="28"/>
        </w:rPr>
        <w:t xml:space="preserve">темой </w:t>
      </w:r>
      <w:r w:rsidRPr="00390B59">
        <w:rPr>
          <w:rFonts w:ascii="Times New Roman" w:hAnsi="Times New Roman" w:cs="Times New Roman"/>
          <w:sz w:val="28"/>
          <w:szCs w:val="28"/>
        </w:rPr>
        <w:t xml:space="preserve"> - это «кладовая» для развития фантазии, творчества, воображения.</w:t>
      </w:r>
    </w:p>
    <w:p w:rsidR="00390B59" w:rsidRPr="00390B59" w:rsidRDefault="00390B59" w:rsidP="00365122">
      <w:pPr>
        <w:spacing w:line="276" w:lineRule="auto"/>
        <w:ind w:firstLine="1134"/>
        <w:jc w:val="both"/>
        <w:rPr>
          <w:rFonts w:ascii="Times New Roman" w:hAnsi="Times New Roman" w:cs="Times New Roman"/>
          <w:sz w:val="28"/>
          <w:szCs w:val="28"/>
        </w:rPr>
      </w:pPr>
      <w:r w:rsidRPr="00390B59">
        <w:rPr>
          <w:rFonts w:ascii="Times New Roman" w:hAnsi="Times New Roman" w:cs="Times New Roman"/>
          <w:sz w:val="28"/>
          <w:szCs w:val="28"/>
        </w:rPr>
        <w:t>Диагностировать креативность всегда сложно, особенно у детей. Трудно выделит</w:t>
      </w:r>
      <w:r w:rsidR="00C408D4">
        <w:rPr>
          <w:rFonts w:ascii="Times New Roman" w:hAnsi="Times New Roman" w:cs="Times New Roman"/>
          <w:sz w:val="28"/>
          <w:szCs w:val="28"/>
        </w:rPr>
        <w:t>ь</w:t>
      </w:r>
      <w:r w:rsidRPr="00390B59">
        <w:rPr>
          <w:rFonts w:ascii="Times New Roman" w:hAnsi="Times New Roman" w:cs="Times New Roman"/>
          <w:sz w:val="28"/>
          <w:szCs w:val="28"/>
        </w:rPr>
        <w:t xml:space="preserve"> факторы, наиболее существенно влияющие на развитие творческих способностей, учитывая, что ребёнок растет и активно познаёт мир. Поэтому сделанные мною выводы пока носят условный характер, и работа ещё продолжается.</w:t>
      </w:r>
    </w:p>
    <w:p w:rsidR="00390B59" w:rsidRPr="00390B59" w:rsidRDefault="00390B59" w:rsidP="00365122">
      <w:pPr>
        <w:spacing w:line="276" w:lineRule="auto"/>
        <w:ind w:firstLine="1134"/>
        <w:jc w:val="both"/>
        <w:rPr>
          <w:rFonts w:ascii="Times New Roman" w:hAnsi="Times New Roman" w:cs="Times New Roman"/>
          <w:sz w:val="28"/>
          <w:szCs w:val="28"/>
        </w:rPr>
      </w:pPr>
      <w:r w:rsidRPr="00390B59">
        <w:rPr>
          <w:rFonts w:ascii="Times New Roman" w:hAnsi="Times New Roman" w:cs="Times New Roman"/>
          <w:sz w:val="28"/>
          <w:szCs w:val="28"/>
        </w:rPr>
        <w:t>В дальнейшем я планирую создать методическое пособие для воспитателей</w:t>
      </w:r>
      <w:r w:rsidR="006922C5">
        <w:rPr>
          <w:rFonts w:ascii="Times New Roman" w:hAnsi="Times New Roman" w:cs="Times New Roman"/>
          <w:sz w:val="28"/>
          <w:szCs w:val="28"/>
        </w:rPr>
        <w:t>,</w:t>
      </w:r>
      <w:r w:rsidRPr="00390B59">
        <w:rPr>
          <w:rFonts w:ascii="Times New Roman" w:hAnsi="Times New Roman" w:cs="Times New Roman"/>
          <w:sz w:val="28"/>
          <w:szCs w:val="28"/>
        </w:rPr>
        <w:t xml:space="preserve"> с описанием педагогического опыта работы по проблеме применения нетрадиционных материалов в аппликации при работе с детьми </w:t>
      </w:r>
      <w:r w:rsidR="00C408D4">
        <w:rPr>
          <w:rFonts w:ascii="Times New Roman" w:hAnsi="Times New Roman" w:cs="Times New Roman"/>
          <w:sz w:val="28"/>
          <w:szCs w:val="28"/>
        </w:rPr>
        <w:t>старшего</w:t>
      </w:r>
      <w:r w:rsidRPr="00390B59">
        <w:rPr>
          <w:rFonts w:ascii="Times New Roman" w:hAnsi="Times New Roman" w:cs="Times New Roman"/>
          <w:sz w:val="28"/>
          <w:szCs w:val="28"/>
        </w:rPr>
        <w:t xml:space="preserve"> возраста.</w:t>
      </w:r>
    </w:p>
    <w:p w:rsidR="00C408D4" w:rsidRDefault="00A86BDD" w:rsidP="00FE36CC">
      <w:pPr>
        <w:spacing w:line="276" w:lineRule="auto"/>
        <w:ind w:firstLine="284"/>
        <w:jc w:val="center"/>
        <w:rPr>
          <w:rFonts w:ascii="Times New Roman" w:hAnsi="Times New Roman" w:cs="Times New Roman"/>
          <w:b/>
          <w:bCs/>
          <w:sz w:val="28"/>
          <w:szCs w:val="28"/>
        </w:rPr>
      </w:pPr>
      <w:r w:rsidRPr="00C408D4">
        <w:rPr>
          <w:rFonts w:ascii="Times New Roman" w:hAnsi="Times New Roman" w:cs="Times New Roman"/>
          <w:b/>
          <w:bCs/>
          <w:sz w:val="28"/>
          <w:szCs w:val="28"/>
        </w:rPr>
        <w:t xml:space="preserve">Участие </w:t>
      </w:r>
      <w:r w:rsidR="001C4DFC" w:rsidRPr="00C408D4">
        <w:rPr>
          <w:rFonts w:ascii="Times New Roman" w:hAnsi="Times New Roman" w:cs="Times New Roman"/>
          <w:b/>
          <w:bCs/>
          <w:sz w:val="28"/>
          <w:szCs w:val="28"/>
        </w:rPr>
        <w:t>детей</w:t>
      </w:r>
      <w:r w:rsidR="00325D9E" w:rsidRPr="00C408D4">
        <w:rPr>
          <w:rFonts w:ascii="Times New Roman" w:hAnsi="Times New Roman" w:cs="Times New Roman"/>
          <w:b/>
          <w:bCs/>
          <w:sz w:val="28"/>
          <w:szCs w:val="28"/>
        </w:rPr>
        <w:t xml:space="preserve">, моих воспитанников,  </w:t>
      </w:r>
      <w:r w:rsidRPr="00C408D4">
        <w:rPr>
          <w:rFonts w:ascii="Times New Roman" w:hAnsi="Times New Roman" w:cs="Times New Roman"/>
          <w:b/>
          <w:bCs/>
          <w:sz w:val="28"/>
          <w:szCs w:val="28"/>
        </w:rPr>
        <w:t xml:space="preserve"> в </w:t>
      </w:r>
      <w:r w:rsidR="00376867" w:rsidRPr="00C408D4">
        <w:rPr>
          <w:rFonts w:ascii="Times New Roman" w:hAnsi="Times New Roman" w:cs="Times New Roman"/>
          <w:b/>
          <w:bCs/>
          <w:sz w:val="28"/>
          <w:szCs w:val="28"/>
        </w:rPr>
        <w:t>творческих конкурсах</w:t>
      </w:r>
      <w:r w:rsidR="00FE36CC" w:rsidRPr="00C408D4">
        <w:rPr>
          <w:rFonts w:ascii="Times New Roman" w:hAnsi="Times New Roman" w:cs="Times New Roman"/>
          <w:b/>
          <w:bCs/>
          <w:sz w:val="28"/>
          <w:szCs w:val="28"/>
        </w:rPr>
        <w:t xml:space="preserve"> </w:t>
      </w:r>
    </w:p>
    <w:p w:rsidR="00A86BDD" w:rsidRPr="00C408D4" w:rsidRDefault="00A86BDD" w:rsidP="00FE36CC">
      <w:pPr>
        <w:spacing w:line="276" w:lineRule="auto"/>
        <w:ind w:firstLine="284"/>
        <w:jc w:val="center"/>
        <w:rPr>
          <w:rFonts w:ascii="Times New Roman" w:hAnsi="Times New Roman" w:cs="Times New Roman"/>
          <w:sz w:val="28"/>
          <w:szCs w:val="28"/>
        </w:rPr>
      </w:pPr>
      <w:r w:rsidRPr="00C408D4">
        <w:rPr>
          <w:rFonts w:ascii="Times New Roman" w:hAnsi="Times New Roman" w:cs="Times New Roman"/>
          <w:b/>
          <w:bCs/>
          <w:sz w:val="28"/>
          <w:szCs w:val="28"/>
        </w:rPr>
        <w:t>города, района, области, России.</w:t>
      </w:r>
      <w:r w:rsidR="002425B6" w:rsidRPr="00C408D4">
        <w:rPr>
          <w:rFonts w:ascii="Times New Roman" w:hAnsi="Times New Roman" w:cs="Times New Roman"/>
          <w:b/>
          <w:bCs/>
          <w:sz w:val="28"/>
          <w:szCs w:val="28"/>
        </w:rPr>
        <w:t xml:space="preserve"> </w:t>
      </w:r>
    </w:p>
    <w:tbl>
      <w:tblPr>
        <w:tblW w:w="9738" w:type="dxa"/>
        <w:jc w:val="center"/>
        <w:tblInd w:w="-637" w:type="dxa"/>
        <w:tblLayout w:type="fixed"/>
        <w:tblCellMar>
          <w:left w:w="0" w:type="dxa"/>
          <w:right w:w="0" w:type="dxa"/>
        </w:tblCellMar>
        <w:tblLook w:val="04A0"/>
      </w:tblPr>
      <w:tblGrid>
        <w:gridCol w:w="1658"/>
        <w:gridCol w:w="4771"/>
        <w:gridCol w:w="1843"/>
        <w:gridCol w:w="1466"/>
      </w:tblGrid>
      <w:tr w:rsidR="00376867" w:rsidRPr="00C408D4" w:rsidTr="00C408D4">
        <w:trPr>
          <w:jc w:val="center"/>
        </w:trPr>
        <w:tc>
          <w:tcPr>
            <w:tcW w:w="1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76867" w:rsidRPr="00C408D4" w:rsidRDefault="00376867" w:rsidP="00C408D4">
            <w:pPr>
              <w:spacing w:line="0" w:lineRule="atLeast"/>
              <w:jc w:val="center"/>
              <w:rPr>
                <w:rFonts w:ascii="Times New Roman" w:hAnsi="Times New Roman" w:cs="Times New Roman"/>
                <w:sz w:val="28"/>
                <w:szCs w:val="28"/>
              </w:rPr>
            </w:pPr>
            <w:r w:rsidRPr="00C408D4">
              <w:rPr>
                <w:rFonts w:ascii="Times New Roman" w:hAnsi="Times New Roman" w:cs="Times New Roman"/>
                <w:sz w:val="28"/>
                <w:szCs w:val="28"/>
              </w:rPr>
              <w:t>Дата</w:t>
            </w:r>
          </w:p>
        </w:tc>
        <w:tc>
          <w:tcPr>
            <w:tcW w:w="47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76867" w:rsidRPr="00C408D4" w:rsidRDefault="00FE36CC" w:rsidP="00A86BDD">
            <w:pPr>
              <w:spacing w:line="0" w:lineRule="atLeast"/>
              <w:jc w:val="center"/>
              <w:rPr>
                <w:rFonts w:ascii="Times New Roman" w:hAnsi="Times New Roman" w:cs="Times New Roman"/>
                <w:sz w:val="28"/>
                <w:szCs w:val="28"/>
              </w:rPr>
            </w:pPr>
            <w:r w:rsidRPr="00C408D4">
              <w:rPr>
                <w:rFonts w:ascii="Times New Roman" w:hAnsi="Times New Roman" w:cs="Times New Roman"/>
                <w:sz w:val="28"/>
                <w:szCs w:val="28"/>
              </w:rPr>
              <w:t>Название  конкурса</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76867" w:rsidRPr="00C408D4" w:rsidRDefault="00376867" w:rsidP="00376867">
            <w:pPr>
              <w:spacing w:line="0" w:lineRule="atLeast"/>
              <w:jc w:val="center"/>
              <w:rPr>
                <w:rFonts w:ascii="Times New Roman" w:hAnsi="Times New Roman" w:cs="Times New Roman"/>
                <w:sz w:val="28"/>
                <w:szCs w:val="28"/>
              </w:rPr>
            </w:pPr>
            <w:r w:rsidRPr="00C408D4">
              <w:rPr>
                <w:rFonts w:ascii="Times New Roman" w:hAnsi="Times New Roman" w:cs="Times New Roman"/>
                <w:sz w:val="28"/>
                <w:szCs w:val="28"/>
              </w:rPr>
              <w:t>Ф.И. ребенка</w:t>
            </w:r>
          </w:p>
        </w:tc>
        <w:tc>
          <w:tcPr>
            <w:tcW w:w="14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76867" w:rsidRPr="00C408D4" w:rsidRDefault="00376867" w:rsidP="00C408D4">
            <w:pPr>
              <w:spacing w:line="0" w:lineRule="atLeast"/>
              <w:jc w:val="center"/>
              <w:rPr>
                <w:rFonts w:ascii="Times New Roman" w:hAnsi="Times New Roman" w:cs="Times New Roman"/>
                <w:sz w:val="28"/>
                <w:szCs w:val="28"/>
              </w:rPr>
            </w:pPr>
            <w:r w:rsidRPr="00C408D4">
              <w:rPr>
                <w:rFonts w:ascii="Times New Roman" w:hAnsi="Times New Roman" w:cs="Times New Roman"/>
                <w:sz w:val="28"/>
                <w:szCs w:val="28"/>
              </w:rPr>
              <w:t>Форма участия</w:t>
            </w:r>
          </w:p>
        </w:tc>
      </w:tr>
      <w:tr w:rsidR="00376867" w:rsidRPr="00C408D4" w:rsidTr="00C408D4">
        <w:trPr>
          <w:jc w:val="center"/>
        </w:trPr>
        <w:tc>
          <w:tcPr>
            <w:tcW w:w="1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76867" w:rsidRPr="00C408D4" w:rsidRDefault="00046D38" w:rsidP="00C408D4">
            <w:pPr>
              <w:spacing w:line="0" w:lineRule="atLeast"/>
              <w:jc w:val="center"/>
              <w:rPr>
                <w:rFonts w:ascii="Times New Roman" w:hAnsi="Times New Roman" w:cs="Times New Roman"/>
                <w:sz w:val="28"/>
                <w:szCs w:val="28"/>
                <w:highlight w:val="yellow"/>
              </w:rPr>
            </w:pPr>
            <w:r w:rsidRPr="00C408D4">
              <w:rPr>
                <w:rFonts w:ascii="Times New Roman" w:hAnsi="Times New Roman" w:cs="Times New Roman"/>
                <w:sz w:val="28"/>
                <w:szCs w:val="28"/>
              </w:rPr>
              <w:t>Апрель 2014 г.</w:t>
            </w:r>
          </w:p>
        </w:tc>
        <w:tc>
          <w:tcPr>
            <w:tcW w:w="47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76867" w:rsidRPr="00C408D4" w:rsidRDefault="00376867" w:rsidP="00046D38">
            <w:pPr>
              <w:spacing w:line="0" w:lineRule="atLeast"/>
              <w:jc w:val="both"/>
              <w:rPr>
                <w:rFonts w:ascii="Times New Roman" w:hAnsi="Times New Roman" w:cs="Times New Roman"/>
                <w:sz w:val="28"/>
                <w:szCs w:val="28"/>
              </w:rPr>
            </w:pPr>
            <w:r w:rsidRPr="00C408D4">
              <w:rPr>
                <w:rFonts w:ascii="Times New Roman" w:hAnsi="Times New Roman" w:cs="Times New Roman"/>
                <w:sz w:val="28"/>
                <w:szCs w:val="28"/>
              </w:rPr>
              <w:t>«</w:t>
            </w:r>
            <w:r w:rsidR="006F5E7A" w:rsidRPr="00C408D4">
              <w:rPr>
                <w:rFonts w:ascii="Times New Roman" w:hAnsi="Times New Roman" w:cs="Times New Roman"/>
                <w:sz w:val="28"/>
                <w:szCs w:val="28"/>
              </w:rPr>
              <w:t>Районный конкурс «Пасхальная радость»</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76867" w:rsidRPr="00C408D4" w:rsidRDefault="00046D38" w:rsidP="00A86BDD">
            <w:pPr>
              <w:spacing w:line="0" w:lineRule="atLeast"/>
              <w:jc w:val="both"/>
              <w:rPr>
                <w:rFonts w:ascii="Times New Roman" w:hAnsi="Times New Roman" w:cs="Times New Roman"/>
                <w:sz w:val="28"/>
                <w:szCs w:val="28"/>
              </w:rPr>
            </w:pPr>
            <w:r w:rsidRPr="00C408D4">
              <w:rPr>
                <w:rFonts w:ascii="Times New Roman" w:hAnsi="Times New Roman" w:cs="Times New Roman"/>
                <w:sz w:val="28"/>
                <w:szCs w:val="28"/>
              </w:rPr>
              <w:t>7</w:t>
            </w:r>
            <w:r w:rsidR="001E0BB3" w:rsidRPr="00C408D4">
              <w:rPr>
                <w:rFonts w:ascii="Times New Roman" w:hAnsi="Times New Roman" w:cs="Times New Roman"/>
                <w:sz w:val="28"/>
                <w:szCs w:val="28"/>
              </w:rPr>
              <w:t xml:space="preserve"> детей</w:t>
            </w:r>
          </w:p>
        </w:tc>
        <w:tc>
          <w:tcPr>
            <w:tcW w:w="14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76867" w:rsidRPr="00C408D4" w:rsidRDefault="006F5E7A" w:rsidP="00C408D4">
            <w:pPr>
              <w:spacing w:line="0" w:lineRule="atLeast"/>
              <w:jc w:val="center"/>
              <w:rPr>
                <w:rFonts w:ascii="Times New Roman" w:hAnsi="Times New Roman" w:cs="Times New Roman"/>
                <w:sz w:val="28"/>
                <w:szCs w:val="28"/>
                <w:highlight w:val="yellow"/>
              </w:rPr>
            </w:pPr>
            <w:r w:rsidRPr="00C408D4">
              <w:rPr>
                <w:rFonts w:ascii="Times New Roman" w:hAnsi="Times New Roman" w:cs="Times New Roman"/>
                <w:sz w:val="28"/>
                <w:szCs w:val="28"/>
              </w:rPr>
              <w:t>Участники</w:t>
            </w:r>
          </w:p>
        </w:tc>
      </w:tr>
      <w:tr w:rsidR="006F5E7A" w:rsidRPr="00C408D4" w:rsidTr="00C408D4">
        <w:trPr>
          <w:jc w:val="center"/>
        </w:trPr>
        <w:tc>
          <w:tcPr>
            <w:tcW w:w="1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5E7A" w:rsidRPr="00C408D4" w:rsidRDefault="006F5E7A" w:rsidP="00C408D4">
            <w:pPr>
              <w:jc w:val="center"/>
              <w:rPr>
                <w:rFonts w:ascii="Times New Roman" w:hAnsi="Times New Roman" w:cs="Times New Roman"/>
                <w:sz w:val="28"/>
                <w:szCs w:val="28"/>
              </w:rPr>
            </w:pPr>
            <w:r w:rsidRPr="00C408D4">
              <w:rPr>
                <w:rFonts w:ascii="Times New Roman" w:hAnsi="Times New Roman" w:cs="Times New Roman"/>
                <w:sz w:val="28"/>
                <w:szCs w:val="28"/>
              </w:rPr>
              <w:t>Март</w:t>
            </w:r>
          </w:p>
          <w:p w:rsidR="006F5E7A" w:rsidRPr="00C408D4" w:rsidRDefault="006F5E7A" w:rsidP="00C408D4">
            <w:pPr>
              <w:spacing w:line="0" w:lineRule="atLeast"/>
              <w:jc w:val="center"/>
              <w:rPr>
                <w:rFonts w:ascii="Times New Roman" w:hAnsi="Times New Roman" w:cs="Times New Roman"/>
                <w:sz w:val="28"/>
                <w:szCs w:val="28"/>
                <w:highlight w:val="yellow"/>
              </w:rPr>
            </w:pPr>
            <w:r w:rsidRPr="00C408D4">
              <w:rPr>
                <w:rFonts w:ascii="Times New Roman" w:hAnsi="Times New Roman" w:cs="Times New Roman"/>
                <w:sz w:val="28"/>
                <w:szCs w:val="28"/>
              </w:rPr>
              <w:t>201</w:t>
            </w:r>
            <w:r w:rsidR="00046D38" w:rsidRPr="00C408D4">
              <w:rPr>
                <w:rFonts w:ascii="Times New Roman" w:hAnsi="Times New Roman" w:cs="Times New Roman"/>
                <w:sz w:val="28"/>
                <w:szCs w:val="28"/>
              </w:rPr>
              <w:t>4</w:t>
            </w:r>
            <w:r w:rsidRPr="00C408D4">
              <w:rPr>
                <w:rFonts w:ascii="Times New Roman" w:hAnsi="Times New Roman" w:cs="Times New Roman"/>
                <w:sz w:val="28"/>
                <w:szCs w:val="28"/>
              </w:rPr>
              <w:t xml:space="preserve"> г.</w:t>
            </w:r>
          </w:p>
        </w:tc>
        <w:tc>
          <w:tcPr>
            <w:tcW w:w="47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5E7A" w:rsidRPr="00C408D4" w:rsidRDefault="006F5E7A" w:rsidP="00046D38">
            <w:pPr>
              <w:spacing w:line="0" w:lineRule="atLeast"/>
              <w:jc w:val="both"/>
              <w:rPr>
                <w:rFonts w:ascii="Times New Roman" w:hAnsi="Times New Roman" w:cs="Times New Roman"/>
                <w:sz w:val="28"/>
                <w:szCs w:val="28"/>
              </w:rPr>
            </w:pPr>
            <w:r w:rsidRPr="00C408D4">
              <w:rPr>
                <w:rFonts w:ascii="Times New Roman" w:hAnsi="Times New Roman" w:cs="Times New Roman"/>
                <w:sz w:val="28"/>
                <w:szCs w:val="28"/>
              </w:rPr>
              <w:t>Всероссийский  конкурс декоративно-прикладного творчества «</w:t>
            </w:r>
            <w:r w:rsidR="00046D38" w:rsidRPr="00C408D4">
              <w:rPr>
                <w:rFonts w:ascii="Times New Roman" w:hAnsi="Times New Roman" w:cs="Times New Roman"/>
                <w:sz w:val="28"/>
                <w:szCs w:val="28"/>
              </w:rPr>
              <w:t>Такие разные кошки</w:t>
            </w:r>
            <w:r w:rsidRPr="00C408D4">
              <w:rPr>
                <w:rFonts w:ascii="Times New Roman" w:hAnsi="Times New Roman" w:cs="Times New Roman"/>
                <w:sz w:val="28"/>
                <w:szCs w:val="28"/>
              </w:rPr>
              <w:t>»</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5E7A" w:rsidRPr="00C408D4" w:rsidRDefault="00046D38" w:rsidP="001E0BB3">
            <w:pPr>
              <w:spacing w:line="0" w:lineRule="atLeast"/>
              <w:jc w:val="both"/>
              <w:rPr>
                <w:rFonts w:ascii="Times New Roman" w:hAnsi="Times New Roman" w:cs="Times New Roman"/>
                <w:sz w:val="28"/>
                <w:szCs w:val="28"/>
              </w:rPr>
            </w:pPr>
            <w:r w:rsidRPr="00C408D4">
              <w:rPr>
                <w:rFonts w:ascii="Times New Roman" w:hAnsi="Times New Roman" w:cs="Times New Roman"/>
                <w:sz w:val="28"/>
                <w:szCs w:val="28"/>
              </w:rPr>
              <w:t>Крайнов Сева</w:t>
            </w:r>
            <w:r w:rsidR="007407CC" w:rsidRPr="00C408D4">
              <w:rPr>
                <w:rFonts w:ascii="Times New Roman" w:hAnsi="Times New Roman" w:cs="Times New Roman"/>
                <w:sz w:val="28"/>
                <w:szCs w:val="28"/>
              </w:rPr>
              <w:t>, 4 года</w:t>
            </w:r>
          </w:p>
        </w:tc>
        <w:tc>
          <w:tcPr>
            <w:tcW w:w="14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F5E7A" w:rsidRPr="00C408D4" w:rsidRDefault="00C408D4" w:rsidP="00C408D4">
            <w:pPr>
              <w:jc w:val="center"/>
              <w:rPr>
                <w:rFonts w:ascii="Times New Roman" w:hAnsi="Times New Roman" w:cs="Times New Roman"/>
                <w:sz w:val="28"/>
                <w:szCs w:val="28"/>
              </w:rPr>
            </w:pPr>
            <w:r w:rsidRPr="00C408D4">
              <w:rPr>
                <w:rFonts w:ascii="Times New Roman" w:hAnsi="Times New Roman" w:cs="Times New Roman"/>
                <w:sz w:val="28"/>
                <w:szCs w:val="28"/>
              </w:rPr>
              <w:t>2</w:t>
            </w:r>
            <w:r w:rsidR="006F5E7A" w:rsidRPr="00C408D4">
              <w:rPr>
                <w:rFonts w:ascii="Times New Roman" w:hAnsi="Times New Roman" w:cs="Times New Roman"/>
                <w:sz w:val="28"/>
                <w:szCs w:val="28"/>
              </w:rPr>
              <w:t xml:space="preserve"> место</w:t>
            </w:r>
          </w:p>
          <w:p w:rsidR="006F5E7A" w:rsidRPr="00C408D4" w:rsidRDefault="006F5E7A" w:rsidP="00C408D4">
            <w:pPr>
              <w:spacing w:line="0" w:lineRule="atLeast"/>
              <w:jc w:val="center"/>
              <w:rPr>
                <w:rFonts w:ascii="Times New Roman" w:hAnsi="Times New Roman" w:cs="Times New Roman"/>
                <w:sz w:val="28"/>
                <w:szCs w:val="28"/>
                <w:highlight w:val="yellow"/>
              </w:rPr>
            </w:pPr>
          </w:p>
        </w:tc>
      </w:tr>
      <w:tr w:rsidR="00896B7E" w:rsidRPr="00C408D4" w:rsidTr="00C408D4">
        <w:trPr>
          <w:jc w:val="center"/>
        </w:trPr>
        <w:tc>
          <w:tcPr>
            <w:tcW w:w="1658" w:type="dxa"/>
            <w:tcBorders>
              <w:top w:val="single" w:sz="8" w:space="0" w:color="000000"/>
              <w:left w:val="single" w:sz="4" w:space="0" w:color="auto"/>
              <w:bottom w:val="single" w:sz="8" w:space="0" w:color="000000"/>
              <w:right w:val="single" w:sz="4" w:space="0" w:color="auto"/>
            </w:tcBorders>
            <w:tcMar>
              <w:top w:w="0" w:type="dxa"/>
              <w:left w:w="108" w:type="dxa"/>
              <w:bottom w:w="0" w:type="dxa"/>
              <w:right w:w="108" w:type="dxa"/>
            </w:tcMar>
            <w:hideMark/>
          </w:tcPr>
          <w:p w:rsidR="006922C5" w:rsidRDefault="006922C5" w:rsidP="00C408D4">
            <w:pPr>
              <w:spacing w:line="0" w:lineRule="atLeast"/>
              <w:jc w:val="center"/>
              <w:rPr>
                <w:rFonts w:ascii="Times New Roman" w:hAnsi="Times New Roman" w:cs="Times New Roman"/>
                <w:sz w:val="28"/>
                <w:szCs w:val="28"/>
              </w:rPr>
            </w:pPr>
            <w:r>
              <w:rPr>
                <w:rFonts w:ascii="Times New Roman" w:hAnsi="Times New Roman" w:cs="Times New Roman"/>
                <w:sz w:val="28"/>
                <w:szCs w:val="28"/>
              </w:rPr>
              <w:t xml:space="preserve">Июль </w:t>
            </w:r>
          </w:p>
          <w:p w:rsidR="00896B7E" w:rsidRPr="00C408D4" w:rsidRDefault="00896B7E" w:rsidP="00C408D4">
            <w:pPr>
              <w:spacing w:line="0" w:lineRule="atLeast"/>
              <w:jc w:val="center"/>
              <w:rPr>
                <w:rFonts w:ascii="Times New Roman" w:hAnsi="Times New Roman" w:cs="Times New Roman"/>
                <w:sz w:val="28"/>
                <w:szCs w:val="28"/>
                <w:highlight w:val="yellow"/>
              </w:rPr>
            </w:pPr>
            <w:r w:rsidRPr="00C408D4">
              <w:rPr>
                <w:rFonts w:ascii="Times New Roman" w:hAnsi="Times New Roman" w:cs="Times New Roman"/>
                <w:sz w:val="28"/>
                <w:szCs w:val="28"/>
              </w:rPr>
              <w:t xml:space="preserve"> 2013</w:t>
            </w:r>
            <w:r w:rsidR="006922C5">
              <w:rPr>
                <w:rFonts w:ascii="Times New Roman" w:hAnsi="Times New Roman" w:cs="Times New Roman"/>
                <w:sz w:val="28"/>
                <w:szCs w:val="28"/>
              </w:rPr>
              <w:t xml:space="preserve"> г.</w:t>
            </w:r>
          </w:p>
        </w:tc>
        <w:tc>
          <w:tcPr>
            <w:tcW w:w="4771" w:type="dxa"/>
            <w:tcBorders>
              <w:top w:val="single" w:sz="8" w:space="0" w:color="000000"/>
              <w:left w:val="single" w:sz="4" w:space="0" w:color="auto"/>
              <w:bottom w:val="single" w:sz="8" w:space="0" w:color="000000"/>
              <w:right w:val="single" w:sz="4" w:space="0" w:color="auto"/>
            </w:tcBorders>
            <w:tcMar>
              <w:top w:w="0" w:type="dxa"/>
              <w:left w:w="108" w:type="dxa"/>
              <w:bottom w:w="0" w:type="dxa"/>
              <w:right w:w="108" w:type="dxa"/>
            </w:tcMar>
            <w:hideMark/>
          </w:tcPr>
          <w:p w:rsidR="00896B7E" w:rsidRPr="00C408D4" w:rsidRDefault="00896B7E" w:rsidP="00FE36CC">
            <w:pPr>
              <w:spacing w:line="0" w:lineRule="atLeast"/>
              <w:jc w:val="both"/>
              <w:rPr>
                <w:rFonts w:ascii="Times New Roman" w:hAnsi="Times New Roman" w:cs="Times New Roman"/>
                <w:sz w:val="28"/>
                <w:szCs w:val="28"/>
              </w:rPr>
            </w:pPr>
            <w:r w:rsidRPr="00C408D4">
              <w:rPr>
                <w:rFonts w:ascii="Times New Roman" w:hAnsi="Times New Roman" w:cs="Times New Roman"/>
                <w:sz w:val="28"/>
                <w:szCs w:val="28"/>
              </w:rPr>
              <w:t xml:space="preserve"> Областной конкурс «Моя Родина – владимирский край»</w:t>
            </w:r>
          </w:p>
        </w:tc>
        <w:tc>
          <w:tcPr>
            <w:tcW w:w="1843" w:type="dxa"/>
            <w:tcBorders>
              <w:top w:val="single" w:sz="8" w:space="0" w:color="000000"/>
              <w:left w:val="single" w:sz="4" w:space="0" w:color="auto"/>
              <w:bottom w:val="single" w:sz="8" w:space="0" w:color="000000"/>
              <w:right w:val="single" w:sz="4" w:space="0" w:color="auto"/>
            </w:tcBorders>
            <w:tcMar>
              <w:top w:w="0" w:type="dxa"/>
              <w:left w:w="108" w:type="dxa"/>
              <w:bottom w:w="0" w:type="dxa"/>
              <w:right w:w="108" w:type="dxa"/>
            </w:tcMar>
            <w:hideMark/>
          </w:tcPr>
          <w:p w:rsidR="00896B7E" w:rsidRPr="00C408D4" w:rsidRDefault="00896B7E" w:rsidP="002F6906">
            <w:pPr>
              <w:rPr>
                <w:rFonts w:ascii="Times New Roman" w:hAnsi="Times New Roman" w:cs="Times New Roman"/>
                <w:sz w:val="28"/>
                <w:szCs w:val="28"/>
                <w:lang w:eastAsia="en-US"/>
              </w:rPr>
            </w:pPr>
            <w:r w:rsidRPr="00C408D4">
              <w:rPr>
                <w:rFonts w:ascii="Times New Roman" w:hAnsi="Times New Roman" w:cs="Times New Roman"/>
                <w:sz w:val="28"/>
                <w:szCs w:val="28"/>
                <w:lang w:eastAsia="en-US"/>
              </w:rPr>
              <w:t>Пронина Вика, 6 лет</w:t>
            </w:r>
          </w:p>
        </w:tc>
        <w:tc>
          <w:tcPr>
            <w:tcW w:w="1466"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hideMark/>
          </w:tcPr>
          <w:p w:rsidR="00896B7E" w:rsidRPr="00C408D4" w:rsidRDefault="00896B7E" w:rsidP="00C408D4">
            <w:pPr>
              <w:spacing w:line="0" w:lineRule="atLeast"/>
              <w:jc w:val="center"/>
              <w:rPr>
                <w:rFonts w:ascii="Times New Roman" w:hAnsi="Times New Roman" w:cs="Times New Roman"/>
                <w:sz w:val="28"/>
                <w:szCs w:val="28"/>
                <w:highlight w:val="yellow"/>
              </w:rPr>
            </w:pPr>
            <w:r w:rsidRPr="00C408D4">
              <w:rPr>
                <w:rFonts w:ascii="Times New Roman" w:eastAsia="Calibri" w:hAnsi="Times New Roman" w:cs="Times New Roman"/>
                <w:sz w:val="28"/>
                <w:szCs w:val="28"/>
              </w:rPr>
              <w:t>Участник</w:t>
            </w:r>
          </w:p>
        </w:tc>
      </w:tr>
      <w:tr w:rsidR="00896B7E" w:rsidRPr="00C408D4" w:rsidTr="00C408D4">
        <w:trPr>
          <w:jc w:val="center"/>
        </w:trPr>
        <w:tc>
          <w:tcPr>
            <w:tcW w:w="1658" w:type="dxa"/>
            <w:tcBorders>
              <w:top w:val="single" w:sz="8" w:space="0" w:color="000000"/>
              <w:left w:val="single" w:sz="4" w:space="0" w:color="auto"/>
              <w:bottom w:val="single" w:sz="8" w:space="0" w:color="000000"/>
              <w:right w:val="single" w:sz="4" w:space="0" w:color="auto"/>
            </w:tcBorders>
            <w:tcMar>
              <w:top w:w="0" w:type="dxa"/>
              <w:left w:w="108" w:type="dxa"/>
              <w:bottom w:w="0" w:type="dxa"/>
              <w:right w:w="108" w:type="dxa"/>
            </w:tcMar>
            <w:hideMark/>
          </w:tcPr>
          <w:p w:rsidR="00896B7E" w:rsidRPr="00C408D4" w:rsidRDefault="00896B7E" w:rsidP="00C408D4">
            <w:pPr>
              <w:jc w:val="center"/>
              <w:rPr>
                <w:rFonts w:ascii="Times New Roman" w:hAnsi="Times New Roman" w:cs="Times New Roman"/>
                <w:caps/>
                <w:sz w:val="28"/>
                <w:szCs w:val="28"/>
              </w:rPr>
            </w:pPr>
            <w:r w:rsidRPr="00C408D4">
              <w:rPr>
                <w:rFonts w:ascii="Times New Roman" w:hAnsi="Times New Roman" w:cs="Times New Roman"/>
                <w:sz w:val="28"/>
                <w:szCs w:val="28"/>
              </w:rPr>
              <w:t>Апрель 2014 г.</w:t>
            </w:r>
          </w:p>
        </w:tc>
        <w:tc>
          <w:tcPr>
            <w:tcW w:w="4771" w:type="dxa"/>
            <w:tcBorders>
              <w:top w:val="single" w:sz="8" w:space="0" w:color="000000"/>
              <w:left w:val="single" w:sz="4" w:space="0" w:color="auto"/>
              <w:bottom w:val="single" w:sz="8" w:space="0" w:color="000000"/>
              <w:right w:val="single" w:sz="4" w:space="0" w:color="auto"/>
            </w:tcBorders>
            <w:tcMar>
              <w:top w:w="0" w:type="dxa"/>
              <w:left w:w="108" w:type="dxa"/>
              <w:bottom w:w="0" w:type="dxa"/>
              <w:right w:w="108" w:type="dxa"/>
            </w:tcMar>
            <w:hideMark/>
          </w:tcPr>
          <w:p w:rsidR="00896B7E" w:rsidRPr="00C408D4" w:rsidRDefault="00896B7E" w:rsidP="00C408D4">
            <w:pPr>
              <w:jc w:val="both"/>
              <w:rPr>
                <w:rFonts w:ascii="Times New Roman" w:hAnsi="Times New Roman" w:cs="Times New Roman"/>
                <w:caps/>
                <w:sz w:val="28"/>
                <w:szCs w:val="28"/>
              </w:rPr>
            </w:pPr>
            <w:r w:rsidRPr="00C408D4">
              <w:rPr>
                <w:rFonts w:ascii="Times New Roman" w:hAnsi="Times New Roman" w:cs="Times New Roman"/>
                <w:sz w:val="28"/>
                <w:szCs w:val="28"/>
              </w:rPr>
              <w:t>Всероссийский  конкурс декоративно-прикладного творчества «К дальним планетам»</w:t>
            </w:r>
          </w:p>
        </w:tc>
        <w:tc>
          <w:tcPr>
            <w:tcW w:w="1843" w:type="dxa"/>
            <w:tcBorders>
              <w:top w:val="single" w:sz="8" w:space="0" w:color="000000"/>
              <w:left w:val="single" w:sz="4" w:space="0" w:color="auto"/>
              <w:bottom w:val="single" w:sz="8" w:space="0" w:color="000000"/>
              <w:right w:val="single" w:sz="4" w:space="0" w:color="auto"/>
            </w:tcBorders>
            <w:tcMar>
              <w:top w:w="0" w:type="dxa"/>
              <w:left w:w="108" w:type="dxa"/>
              <w:bottom w:w="0" w:type="dxa"/>
              <w:right w:w="108" w:type="dxa"/>
            </w:tcMar>
            <w:hideMark/>
          </w:tcPr>
          <w:p w:rsidR="00896B7E" w:rsidRPr="00C408D4" w:rsidRDefault="00896B7E" w:rsidP="00CA6014">
            <w:pPr>
              <w:rPr>
                <w:rFonts w:ascii="Times New Roman" w:hAnsi="Times New Roman" w:cs="Times New Roman"/>
                <w:sz w:val="28"/>
                <w:szCs w:val="28"/>
              </w:rPr>
            </w:pPr>
            <w:r w:rsidRPr="00C408D4">
              <w:rPr>
                <w:rFonts w:ascii="Times New Roman" w:hAnsi="Times New Roman" w:cs="Times New Roman"/>
                <w:sz w:val="28"/>
                <w:szCs w:val="28"/>
              </w:rPr>
              <w:t>Буланова Вика, 6 лет</w:t>
            </w:r>
          </w:p>
          <w:p w:rsidR="00896B7E" w:rsidRPr="00C408D4" w:rsidRDefault="00896B7E" w:rsidP="00CA6014">
            <w:pPr>
              <w:rPr>
                <w:rFonts w:ascii="Times New Roman" w:hAnsi="Times New Roman" w:cs="Times New Roman"/>
                <w:caps/>
                <w:sz w:val="28"/>
                <w:szCs w:val="28"/>
              </w:rPr>
            </w:pPr>
          </w:p>
        </w:tc>
        <w:tc>
          <w:tcPr>
            <w:tcW w:w="1466"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hideMark/>
          </w:tcPr>
          <w:p w:rsidR="00896B7E" w:rsidRPr="00C408D4" w:rsidRDefault="00896B7E" w:rsidP="00C408D4">
            <w:pPr>
              <w:jc w:val="center"/>
              <w:rPr>
                <w:rFonts w:ascii="Times New Roman" w:hAnsi="Times New Roman" w:cs="Times New Roman"/>
                <w:caps/>
                <w:sz w:val="28"/>
                <w:szCs w:val="28"/>
              </w:rPr>
            </w:pPr>
          </w:p>
          <w:p w:rsidR="00896B7E" w:rsidRPr="00C408D4" w:rsidRDefault="00896B7E" w:rsidP="00C408D4">
            <w:pPr>
              <w:jc w:val="center"/>
              <w:rPr>
                <w:rFonts w:ascii="Times New Roman" w:hAnsi="Times New Roman" w:cs="Times New Roman"/>
                <w:caps/>
                <w:sz w:val="28"/>
                <w:szCs w:val="28"/>
              </w:rPr>
            </w:pPr>
            <w:r w:rsidRPr="00C408D4">
              <w:rPr>
                <w:rFonts w:ascii="Times New Roman" w:hAnsi="Times New Roman" w:cs="Times New Roman"/>
                <w:sz w:val="28"/>
                <w:szCs w:val="28"/>
              </w:rPr>
              <w:t>3 место</w:t>
            </w:r>
          </w:p>
          <w:p w:rsidR="00896B7E" w:rsidRPr="00C408D4" w:rsidRDefault="00896B7E" w:rsidP="00C408D4">
            <w:pPr>
              <w:jc w:val="center"/>
              <w:rPr>
                <w:rFonts w:ascii="Times New Roman" w:hAnsi="Times New Roman" w:cs="Times New Roman"/>
                <w:caps/>
                <w:sz w:val="28"/>
                <w:szCs w:val="28"/>
              </w:rPr>
            </w:pPr>
          </w:p>
        </w:tc>
      </w:tr>
      <w:tr w:rsidR="00896B7E" w:rsidRPr="00C408D4" w:rsidTr="00C408D4">
        <w:trPr>
          <w:jc w:val="center"/>
        </w:trPr>
        <w:tc>
          <w:tcPr>
            <w:tcW w:w="1658" w:type="dxa"/>
            <w:tcBorders>
              <w:top w:val="single" w:sz="8" w:space="0" w:color="000000"/>
              <w:left w:val="single" w:sz="4" w:space="0" w:color="auto"/>
              <w:bottom w:val="single" w:sz="8" w:space="0" w:color="000000"/>
              <w:right w:val="single" w:sz="4" w:space="0" w:color="auto"/>
            </w:tcBorders>
            <w:tcMar>
              <w:top w:w="0" w:type="dxa"/>
              <w:left w:w="108" w:type="dxa"/>
              <w:bottom w:w="0" w:type="dxa"/>
              <w:right w:w="108" w:type="dxa"/>
            </w:tcMar>
            <w:hideMark/>
          </w:tcPr>
          <w:p w:rsidR="00896B7E" w:rsidRPr="00C408D4" w:rsidRDefault="00896B7E" w:rsidP="00C408D4">
            <w:pPr>
              <w:jc w:val="center"/>
              <w:rPr>
                <w:rFonts w:ascii="Times New Roman" w:hAnsi="Times New Roman" w:cs="Times New Roman"/>
                <w:sz w:val="28"/>
                <w:szCs w:val="28"/>
              </w:rPr>
            </w:pPr>
            <w:r>
              <w:rPr>
                <w:rFonts w:ascii="Times New Roman" w:hAnsi="Times New Roman" w:cs="Times New Roman"/>
                <w:sz w:val="28"/>
                <w:szCs w:val="28"/>
              </w:rPr>
              <w:t>Сентябрь</w:t>
            </w:r>
          </w:p>
          <w:p w:rsidR="00896B7E" w:rsidRPr="00C408D4" w:rsidRDefault="00896B7E" w:rsidP="00896B7E">
            <w:pPr>
              <w:jc w:val="center"/>
              <w:rPr>
                <w:rFonts w:ascii="Times New Roman" w:hAnsi="Times New Roman" w:cs="Times New Roman"/>
                <w:sz w:val="28"/>
                <w:szCs w:val="28"/>
                <w:lang w:eastAsia="en-US"/>
              </w:rPr>
            </w:pPr>
            <w:r w:rsidRPr="00C408D4">
              <w:rPr>
                <w:rFonts w:ascii="Times New Roman" w:hAnsi="Times New Roman" w:cs="Times New Roman"/>
                <w:sz w:val="28"/>
                <w:szCs w:val="28"/>
              </w:rPr>
              <w:t>201</w:t>
            </w:r>
            <w:r>
              <w:rPr>
                <w:rFonts w:ascii="Times New Roman" w:hAnsi="Times New Roman" w:cs="Times New Roman"/>
                <w:sz w:val="28"/>
                <w:szCs w:val="28"/>
              </w:rPr>
              <w:t>5</w:t>
            </w:r>
            <w:r w:rsidRPr="00C408D4">
              <w:rPr>
                <w:rFonts w:ascii="Times New Roman" w:hAnsi="Times New Roman" w:cs="Times New Roman"/>
                <w:sz w:val="28"/>
                <w:szCs w:val="28"/>
              </w:rPr>
              <w:t xml:space="preserve"> г.</w:t>
            </w:r>
          </w:p>
        </w:tc>
        <w:tc>
          <w:tcPr>
            <w:tcW w:w="4771" w:type="dxa"/>
            <w:tcBorders>
              <w:top w:val="single" w:sz="8" w:space="0" w:color="000000"/>
              <w:left w:val="single" w:sz="4" w:space="0" w:color="auto"/>
              <w:bottom w:val="single" w:sz="8" w:space="0" w:color="000000"/>
              <w:right w:val="single" w:sz="4" w:space="0" w:color="auto"/>
            </w:tcBorders>
            <w:tcMar>
              <w:top w:w="0" w:type="dxa"/>
              <w:left w:w="108" w:type="dxa"/>
              <w:bottom w:w="0" w:type="dxa"/>
              <w:right w:w="108" w:type="dxa"/>
            </w:tcMar>
            <w:hideMark/>
          </w:tcPr>
          <w:p w:rsidR="00896B7E" w:rsidRPr="00C408D4" w:rsidRDefault="00896B7E" w:rsidP="00336399">
            <w:pPr>
              <w:rPr>
                <w:rFonts w:ascii="Times New Roman" w:hAnsi="Times New Roman" w:cs="Times New Roman"/>
                <w:sz w:val="28"/>
                <w:szCs w:val="28"/>
                <w:lang w:eastAsia="en-US"/>
              </w:rPr>
            </w:pPr>
            <w:r w:rsidRPr="00C408D4">
              <w:rPr>
                <w:rFonts w:ascii="Times New Roman" w:hAnsi="Times New Roman" w:cs="Times New Roman"/>
                <w:sz w:val="28"/>
                <w:szCs w:val="28"/>
              </w:rPr>
              <w:t>Всероссийский  конкурс декоративно-прикладного творчества «Осенний урожай»</w:t>
            </w:r>
          </w:p>
        </w:tc>
        <w:tc>
          <w:tcPr>
            <w:tcW w:w="1843" w:type="dxa"/>
            <w:tcBorders>
              <w:top w:val="single" w:sz="8" w:space="0" w:color="000000"/>
              <w:left w:val="single" w:sz="4" w:space="0" w:color="auto"/>
              <w:bottom w:val="single" w:sz="8" w:space="0" w:color="000000"/>
              <w:right w:val="single" w:sz="4" w:space="0" w:color="auto"/>
            </w:tcBorders>
            <w:tcMar>
              <w:top w:w="0" w:type="dxa"/>
              <w:left w:w="108" w:type="dxa"/>
              <w:bottom w:w="0" w:type="dxa"/>
              <w:right w:w="108" w:type="dxa"/>
            </w:tcMar>
            <w:hideMark/>
          </w:tcPr>
          <w:p w:rsidR="00896B7E" w:rsidRPr="00C408D4" w:rsidRDefault="00896B7E" w:rsidP="00336399">
            <w:pPr>
              <w:rPr>
                <w:rFonts w:ascii="Times New Roman" w:hAnsi="Times New Roman" w:cs="Times New Roman"/>
                <w:sz w:val="28"/>
                <w:szCs w:val="28"/>
                <w:lang w:eastAsia="en-US"/>
              </w:rPr>
            </w:pPr>
            <w:r>
              <w:rPr>
                <w:rFonts w:ascii="Times New Roman" w:hAnsi="Times New Roman" w:cs="Times New Roman"/>
                <w:sz w:val="28"/>
                <w:szCs w:val="28"/>
                <w:lang w:eastAsia="en-US"/>
              </w:rPr>
              <w:t>Курина Ксюша, 4 года</w:t>
            </w:r>
          </w:p>
        </w:tc>
        <w:tc>
          <w:tcPr>
            <w:tcW w:w="1466"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hideMark/>
          </w:tcPr>
          <w:p w:rsidR="00896B7E" w:rsidRPr="00C408D4" w:rsidRDefault="00896B7E" w:rsidP="00C408D4">
            <w:pPr>
              <w:spacing w:line="0" w:lineRule="atLeast"/>
              <w:jc w:val="center"/>
              <w:rPr>
                <w:rFonts w:ascii="Times New Roman" w:hAnsi="Times New Roman" w:cs="Times New Roman"/>
                <w:sz w:val="28"/>
                <w:szCs w:val="28"/>
                <w:highlight w:val="yellow"/>
              </w:rPr>
            </w:pPr>
            <w:r w:rsidRPr="00C408D4">
              <w:rPr>
                <w:rFonts w:ascii="Times New Roman" w:hAnsi="Times New Roman" w:cs="Times New Roman"/>
                <w:sz w:val="28"/>
                <w:szCs w:val="28"/>
              </w:rPr>
              <w:t>3 место</w:t>
            </w:r>
          </w:p>
        </w:tc>
      </w:tr>
      <w:tr w:rsidR="00896B7E" w:rsidRPr="00C408D4" w:rsidTr="00896B7E">
        <w:trPr>
          <w:trHeight w:val="636"/>
          <w:jc w:val="center"/>
        </w:trPr>
        <w:tc>
          <w:tcPr>
            <w:tcW w:w="1658" w:type="dxa"/>
            <w:tcBorders>
              <w:top w:val="single" w:sz="8" w:space="0" w:color="000000"/>
              <w:left w:val="single" w:sz="4" w:space="0" w:color="auto"/>
              <w:bottom w:val="single" w:sz="8" w:space="0" w:color="000000"/>
              <w:right w:val="single" w:sz="4" w:space="0" w:color="auto"/>
            </w:tcBorders>
            <w:tcMar>
              <w:top w:w="0" w:type="dxa"/>
              <w:left w:w="108" w:type="dxa"/>
              <w:bottom w:w="0" w:type="dxa"/>
              <w:right w:w="108" w:type="dxa"/>
            </w:tcMar>
            <w:hideMark/>
          </w:tcPr>
          <w:p w:rsidR="00896B7E" w:rsidRPr="00C408D4" w:rsidRDefault="00896B7E" w:rsidP="00896B7E">
            <w:pPr>
              <w:jc w:val="center"/>
              <w:rPr>
                <w:rFonts w:ascii="Times New Roman" w:hAnsi="Times New Roman" w:cs="Times New Roman"/>
                <w:sz w:val="28"/>
                <w:szCs w:val="28"/>
              </w:rPr>
            </w:pPr>
            <w:r>
              <w:rPr>
                <w:rFonts w:ascii="Times New Roman" w:hAnsi="Times New Roman" w:cs="Times New Roman"/>
                <w:sz w:val="28"/>
                <w:szCs w:val="28"/>
              </w:rPr>
              <w:t>Сентябрь 2016 г.</w:t>
            </w:r>
            <w:r w:rsidRPr="00C408D4">
              <w:rPr>
                <w:rFonts w:ascii="Times New Roman" w:hAnsi="Times New Roman" w:cs="Times New Roman"/>
                <w:sz w:val="28"/>
                <w:szCs w:val="28"/>
              </w:rPr>
              <w:t xml:space="preserve"> </w:t>
            </w:r>
          </w:p>
        </w:tc>
        <w:tc>
          <w:tcPr>
            <w:tcW w:w="4771" w:type="dxa"/>
            <w:tcBorders>
              <w:top w:val="single" w:sz="8" w:space="0" w:color="000000"/>
              <w:left w:val="single" w:sz="4" w:space="0" w:color="auto"/>
              <w:bottom w:val="single" w:sz="8" w:space="0" w:color="000000"/>
              <w:right w:val="single" w:sz="4" w:space="0" w:color="auto"/>
            </w:tcBorders>
            <w:tcMar>
              <w:top w:w="0" w:type="dxa"/>
              <w:left w:w="108" w:type="dxa"/>
              <w:bottom w:w="0" w:type="dxa"/>
              <w:right w:w="108" w:type="dxa"/>
            </w:tcMar>
            <w:hideMark/>
          </w:tcPr>
          <w:p w:rsidR="00896B7E" w:rsidRPr="00C408D4" w:rsidRDefault="00896B7E" w:rsidP="00CA6014">
            <w:pPr>
              <w:ind w:right="142"/>
              <w:jc w:val="both"/>
              <w:rPr>
                <w:rFonts w:ascii="Times New Roman" w:hAnsi="Times New Roman" w:cs="Times New Roman"/>
                <w:sz w:val="28"/>
                <w:szCs w:val="28"/>
              </w:rPr>
            </w:pPr>
            <w:r>
              <w:rPr>
                <w:rFonts w:ascii="Times New Roman" w:hAnsi="Times New Roman" w:cs="Times New Roman"/>
                <w:sz w:val="28"/>
                <w:szCs w:val="28"/>
              </w:rPr>
              <w:t>Конкурс плаката ко Дню Леса</w:t>
            </w:r>
          </w:p>
        </w:tc>
        <w:tc>
          <w:tcPr>
            <w:tcW w:w="1843" w:type="dxa"/>
            <w:tcBorders>
              <w:top w:val="single" w:sz="8" w:space="0" w:color="000000"/>
              <w:left w:val="single" w:sz="4" w:space="0" w:color="auto"/>
              <w:bottom w:val="single" w:sz="8" w:space="0" w:color="000000"/>
              <w:right w:val="single" w:sz="4" w:space="0" w:color="auto"/>
            </w:tcBorders>
            <w:tcMar>
              <w:top w:w="0" w:type="dxa"/>
              <w:left w:w="108" w:type="dxa"/>
              <w:bottom w:w="0" w:type="dxa"/>
              <w:right w:w="108" w:type="dxa"/>
            </w:tcMar>
            <w:hideMark/>
          </w:tcPr>
          <w:p w:rsidR="00896B7E" w:rsidRPr="00C408D4" w:rsidRDefault="00896B7E" w:rsidP="00CA6014">
            <w:pPr>
              <w:rPr>
                <w:rFonts w:ascii="Times New Roman" w:hAnsi="Times New Roman" w:cs="Times New Roman"/>
                <w:sz w:val="28"/>
                <w:szCs w:val="28"/>
              </w:rPr>
            </w:pPr>
            <w:r>
              <w:rPr>
                <w:rFonts w:ascii="Times New Roman" w:hAnsi="Times New Roman" w:cs="Times New Roman"/>
                <w:sz w:val="28"/>
                <w:szCs w:val="28"/>
              </w:rPr>
              <w:t>Прохоров Даня, 5 лет</w:t>
            </w:r>
          </w:p>
        </w:tc>
        <w:tc>
          <w:tcPr>
            <w:tcW w:w="1466"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hideMark/>
          </w:tcPr>
          <w:p w:rsidR="00896B7E" w:rsidRPr="00C408D4" w:rsidRDefault="00896B7E" w:rsidP="00C408D4">
            <w:pPr>
              <w:jc w:val="center"/>
              <w:rPr>
                <w:rFonts w:ascii="Times New Roman" w:hAnsi="Times New Roman" w:cs="Times New Roman"/>
                <w:caps/>
                <w:sz w:val="28"/>
                <w:szCs w:val="28"/>
              </w:rPr>
            </w:pPr>
            <w:r>
              <w:rPr>
                <w:rFonts w:ascii="Times New Roman" w:hAnsi="Times New Roman" w:cs="Times New Roman"/>
                <w:sz w:val="28"/>
                <w:szCs w:val="28"/>
              </w:rPr>
              <w:t xml:space="preserve">Участник </w:t>
            </w:r>
          </w:p>
        </w:tc>
      </w:tr>
    </w:tbl>
    <w:p w:rsidR="00325D9E" w:rsidRPr="00390B59" w:rsidRDefault="00896B7E" w:rsidP="00325D9E">
      <w:pPr>
        <w:spacing w:line="276" w:lineRule="auto"/>
        <w:ind w:firstLine="1134"/>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С</w:t>
      </w:r>
      <w:r w:rsidR="00325D9E" w:rsidRPr="00390B59">
        <w:rPr>
          <w:rFonts w:ascii="Times New Roman" w:hAnsi="Times New Roman" w:cs="Times New Roman"/>
          <w:sz w:val="28"/>
          <w:szCs w:val="28"/>
        </w:rPr>
        <w:t>воим коллегам я искренне хочу сказать:</w:t>
      </w:r>
    </w:p>
    <w:p w:rsidR="00325D9E" w:rsidRPr="00390B59" w:rsidRDefault="00325D9E" w:rsidP="006922C5">
      <w:pPr>
        <w:spacing w:line="276" w:lineRule="auto"/>
        <w:jc w:val="both"/>
        <w:rPr>
          <w:rFonts w:ascii="Times New Roman" w:hAnsi="Times New Roman" w:cs="Times New Roman"/>
          <w:sz w:val="28"/>
          <w:szCs w:val="28"/>
        </w:rPr>
      </w:pPr>
      <w:r>
        <w:rPr>
          <w:rFonts w:ascii="Times New Roman" w:hAnsi="Times New Roman" w:cs="Times New Roman"/>
          <w:sz w:val="28"/>
          <w:szCs w:val="28"/>
        </w:rPr>
        <w:t>«</w:t>
      </w:r>
      <w:r w:rsidRPr="00390B59">
        <w:rPr>
          <w:rFonts w:ascii="Times New Roman" w:hAnsi="Times New Roman" w:cs="Times New Roman"/>
          <w:sz w:val="28"/>
          <w:szCs w:val="28"/>
        </w:rPr>
        <w:t>Фантазируйте и творите! Развивайте детей! Это приносит так много радости!</w:t>
      </w:r>
      <w:r>
        <w:rPr>
          <w:rFonts w:ascii="Times New Roman" w:hAnsi="Times New Roman" w:cs="Times New Roman"/>
          <w:sz w:val="28"/>
          <w:szCs w:val="28"/>
        </w:rPr>
        <w:t>»</w:t>
      </w:r>
    </w:p>
    <w:p w:rsidR="00325D9E" w:rsidRDefault="00325D9E" w:rsidP="00325D9E">
      <w:pPr>
        <w:spacing w:line="276" w:lineRule="auto"/>
        <w:ind w:firstLine="1134"/>
        <w:jc w:val="both"/>
        <w:rPr>
          <w:rFonts w:ascii="Times New Roman" w:hAnsi="Times New Roman" w:cs="Times New Roman"/>
          <w:sz w:val="28"/>
          <w:szCs w:val="28"/>
        </w:rPr>
      </w:pPr>
    </w:p>
    <w:p w:rsidR="00FE36CC" w:rsidRDefault="00FE36CC" w:rsidP="00640D67">
      <w:pPr>
        <w:spacing w:line="360" w:lineRule="auto"/>
        <w:ind w:firstLine="567"/>
        <w:jc w:val="center"/>
        <w:rPr>
          <w:rFonts w:ascii="Times New Roman" w:hAnsi="Times New Roman" w:cs="Times New Roman"/>
          <w:b/>
          <w:color w:val="7030A0"/>
          <w:sz w:val="28"/>
          <w:szCs w:val="28"/>
        </w:rPr>
      </w:pPr>
    </w:p>
    <w:p w:rsidR="001E0BB3" w:rsidRDefault="001E0BB3" w:rsidP="00640D67">
      <w:pPr>
        <w:spacing w:line="360" w:lineRule="auto"/>
        <w:ind w:firstLine="567"/>
        <w:jc w:val="center"/>
        <w:rPr>
          <w:rFonts w:ascii="Times New Roman" w:hAnsi="Times New Roman" w:cs="Times New Roman"/>
          <w:b/>
          <w:color w:val="7030A0"/>
          <w:sz w:val="28"/>
          <w:szCs w:val="28"/>
        </w:rPr>
      </w:pPr>
    </w:p>
    <w:p w:rsidR="00896B7E" w:rsidRDefault="00896B7E" w:rsidP="00640D67">
      <w:pPr>
        <w:spacing w:line="360" w:lineRule="auto"/>
        <w:ind w:firstLine="567"/>
        <w:jc w:val="center"/>
        <w:rPr>
          <w:rFonts w:ascii="Times New Roman" w:hAnsi="Times New Roman" w:cs="Times New Roman"/>
          <w:b/>
          <w:color w:val="7030A0"/>
          <w:sz w:val="28"/>
          <w:szCs w:val="28"/>
        </w:rPr>
      </w:pPr>
    </w:p>
    <w:p w:rsidR="00896B7E" w:rsidRDefault="00896B7E" w:rsidP="00640D67">
      <w:pPr>
        <w:spacing w:line="360" w:lineRule="auto"/>
        <w:ind w:firstLine="567"/>
        <w:jc w:val="center"/>
        <w:rPr>
          <w:rFonts w:ascii="Times New Roman" w:hAnsi="Times New Roman" w:cs="Times New Roman"/>
          <w:b/>
          <w:color w:val="7030A0"/>
          <w:sz w:val="28"/>
          <w:szCs w:val="28"/>
        </w:rPr>
      </w:pPr>
    </w:p>
    <w:p w:rsidR="00896B7E" w:rsidRDefault="00896B7E" w:rsidP="00640D67">
      <w:pPr>
        <w:spacing w:line="360" w:lineRule="auto"/>
        <w:ind w:firstLine="567"/>
        <w:jc w:val="center"/>
        <w:rPr>
          <w:rFonts w:ascii="Times New Roman" w:hAnsi="Times New Roman" w:cs="Times New Roman"/>
          <w:b/>
          <w:color w:val="7030A0"/>
          <w:sz w:val="28"/>
          <w:szCs w:val="28"/>
        </w:rPr>
      </w:pPr>
    </w:p>
    <w:p w:rsidR="001E0BB3" w:rsidRDefault="001E0BB3" w:rsidP="00640D67">
      <w:pPr>
        <w:spacing w:line="360" w:lineRule="auto"/>
        <w:ind w:firstLine="567"/>
        <w:jc w:val="center"/>
        <w:rPr>
          <w:rFonts w:ascii="Times New Roman" w:hAnsi="Times New Roman" w:cs="Times New Roman"/>
          <w:b/>
          <w:color w:val="7030A0"/>
          <w:sz w:val="28"/>
          <w:szCs w:val="28"/>
        </w:rPr>
      </w:pPr>
    </w:p>
    <w:p w:rsidR="00A86BDD" w:rsidRDefault="00362573" w:rsidP="009632DB">
      <w:pPr>
        <w:spacing w:line="360" w:lineRule="auto"/>
        <w:jc w:val="center"/>
        <w:rPr>
          <w:rFonts w:ascii="Times New Roman" w:hAnsi="Times New Roman" w:cs="Times New Roman"/>
          <w:b/>
          <w:color w:val="7030A0"/>
          <w:sz w:val="28"/>
          <w:szCs w:val="28"/>
        </w:rPr>
      </w:pPr>
      <w:r w:rsidRPr="00362573">
        <w:rPr>
          <w:rFonts w:ascii="Times New Roman" w:hAnsi="Times New Roman" w:cs="Times New Roman"/>
          <w:b/>
          <w:color w:val="7030A0"/>
          <w:sz w:val="28"/>
          <w:szCs w:val="28"/>
        </w:rPr>
        <w:pict>
          <v:shape id="_x0000_i1036" type="#_x0000_t136" style="width:501.75pt;height:39pt" fillcolor="#b6dde8 [1304]" strokecolor="#002060">
            <v:shadow color="#868686"/>
            <v:textpath style="font-family:&quot;Times New Roman&quot;;font-size:28pt;v-text-kern:t" trim="t" fitpath="t" string="9. Адресная направленность"/>
          </v:shape>
        </w:pict>
      </w:r>
    </w:p>
    <w:p w:rsidR="00A86BDD" w:rsidRDefault="00A86BDD" w:rsidP="00640D67">
      <w:pPr>
        <w:spacing w:line="360" w:lineRule="auto"/>
        <w:ind w:firstLine="567"/>
        <w:jc w:val="center"/>
        <w:rPr>
          <w:rFonts w:ascii="Times New Roman" w:hAnsi="Times New Roman"/>
          <w:sz w:val="28"/>
          <w:szCs w:val="28"/>
        </w:rPr>
      </w:pPr>
    </w:p>
    <w:p w:rsidR="004D7E92" w:rsidRDefault="004D7E92" w:rsidP="00640D67">
      <w:pPr>
        <w:spacing w:line="360" w:lineRule="auto"/>
        <w:ind w:firstLine="567"/>
        <w:jc w:val="center"/>
        <w:rPr>
          <w:rFonts w:ascii="Times New Roman" w:hAnsi="Times New Roman"/>
          <w:sz w:val="28"/>
          <w:szCs w:val="28"/>
        </w:rPr>
      </w:pPr>
    </w:p>
    <w:p w:rsidR="004D7E92" w:rsidRDefault="004D7E92" w:rsidP="00640D67">
      <w:pPr>
        <w:spacing w:line="360" w:lineRule="auto"/>
        <w:ind w:firstLine="567"/>
        <w:jc w:val="center"/>
        <w:rPr>
          <w:rFonts w:ascii="Times New Roman" w:hAnsi="Times New Roman"/>
          <w:sz w:val="28"/>
          <w:szCs w:val="28"/>
        </w:rPr>
      </w:pPr>
    </w:p>
    <w:p w:rsidR="002425B6" w:rsidRDefault="002425B6" w:rsidP="002425B6">
      <w:pPr>
        <w:spacing w:line="360" w:lineRule="auto"/>
        <w:ind w:firstLine="567"/>
        <w:jc w:val="both"/>
        <w:rPr>
          <w:rFonts w:ascii="Times New Roman" w:hAnsi="Times New Roman"/>
          <w:sz w:val="28"/>
          <w:szCs w:val="28"/>
        </w:rPr>
      </w:pPr>
      <w:r>
        <w:rPr>
          <w:rFonts w:ascii="Times New Roman" w:hAnsi="Times New Roman"/>
          <w:sz w:val="28"/>
          <w:szCs w:val="28"/>
        </w:rPr>
        <w:t xml:space="preserve">Данный опыт будет востребован </w:t>
      </w:r>
      <w:r w:rsidR="002D4A0F">
        <w:rPr>
          <w:rFonts w:ascii="Times New Roman" w:hAnsi="Times New Roman"/>
          <w:sz w:val="28"/>
          <w:szCs w:val="28"/>
        </w:rPr>
        <w:t xml:space="preserve"> </w:t>
      </w:r>
      <w:r>
        <w:rPr>
          <w:rFonts w:ascii="Times New Roman" w:hAnsi="Times New Roman"/>
          <w:sz w:val="28"/>
          <w:szCs w:val="28"/>
        </w:rPr>
        <w:t>воспитателями ДО</w:t>
      </w:r>
      <w:r w:rsidR="00D66911">
        <w:rPr>
          <w:rFonts w:ascii="Times New Roman" w:hAnsi="Times New Roman"/>
          <w:sz w:val="28"/>
          <w:szCs w:val="28"/>
        </w:rPr>
        <w:t>У</w:t>
      </w:r>
      <w:r>
        <w:rPr>
          <w:rFonts w:ascii="Times New Roman" w:hAnsi="Times New Roman"/>
          <w:sz w:val="28"/>
          <w:szCs w:val="28"/>
        </w:rPr>
        <w:t>,</w:t>
      </w:r>
      <w:r w:rsidR="00325D9E">
        <w:rPr>
          <w:rFonts w:ascii="Times New Roman" w:hAnsi="Times New Roman"/>
          <w:sz w:val="28"/>
          <w:szCs w:val="28"/>
        </w:rPr>
        <w:t xml:space="preserve"> педагогами дополнительного образования, </w:t>
      </w:r>
      <w:r>
        <w:rPr>
          <w:rFonts w:ascii="Times New Roman" w:hAnsi="Times New Roman"/>
          <w:sz w:val="28"/>
          <w:szCs w:val="28"/>
        </w:rPr>
        <w:t xml:space="preserve"> решающими проблему </w:t>
      </w:r>
      <w:r w:rsidRPr="009632DB">
        <w:rPr>
          <w:rFonts w:ascii="Times New Roman" w:hAnsi="Times New Roman"/>
          <w:sz w:val="28"/>
          <w:szCs w:val="28"/>
        </w:rPr>
        <w:t xml:space="preserve">развития </w:t>
      </w:r>
      <w:r w:rsidR="009632DB" w:rsidRPr="009632DB">
        <w:rPr>
          <w:rFonts w:ascii="Times New Roman" w:hAnsi="Times New Roman"/>
          <w:sz w:val="28"/>
          <w:szCs w:val="28"/>
        </w:rPr>
        <w:t xml:space="preserve">творческих способностей дошкольников </w:t>
      </w:r>
      <w:r w:rsidRPr="009632DB">
        <w:rPr>
          <w:rFonts w:ascii="Times New Roman" w:hAnsi="Times New Roman"/>
          <w:sz w:val="28"/>
          <w:szCs w:val="28"/>
        </w:rPr>
        <w:t xml:space="preserve">с </w:t>
      </w:r>
      <w:r w:rsidR="009632DB" w:rsidRPr="009632DB">
        <w:rPr>
          <w:rFonts w:ascii="Times New Roman" w:hAnsi="Times New Roman"/>
          <w:sz w:val="28"/>
          <w:szCs w:val="28"/>
        </w:rPr>
        <w:t xml:space="preserve">помощью </w:t>
      </w:r>
      <w:r w:rsidRPr="009632DB">
        <w:rPr>
          <w:rFonts w:ascii="Times New Roman" w:hAnsi="Times New Roman"/>
          <w:sz w:val="28"/>
          <w:szCs w:val="28"/>
        </w:rPr>
        <w:t>использовани</w:t>
      </w:r>
      <w:r w:rsidR="009632DB" w:rsidRPr="009632DB">
        <w:rPr>
          <w:rFonts w:ascii="Times New Roman" w:hAnsi="Times New Roman"/>
          <w:sz w:val="28"/>
          <w:szCs w:val="28"/>
        </w:rPr>
        <w:t xml:space="preserve">я </w:t>
      </w:r>
      <w:r w:rsidRPr="009632DB">
        <w:rPr>
          <w:rFonts w:ascii="Times New Roman" w:hAnsi="Times New Roman"/>
          <w:sz w:val="28"/>
          <w:szCs w:val="28"/>
        </w:rPr>
        <w:t xml:space="preserve"> нетрадиционн</w:t>
      </w:r>
      <w:r w:rsidR="00D66911">
        <w:rPr>
          <w:rFonts w:ascii="Times New Roman" w:hAnsi="Times New Roman"/>
          <w:sz w:val="28"/>
          <w:szCs w:val="28"/>
        </w:rPr>
        <w:t>ой аппликации</w:t>
      </w:r>
      <w:r w:rsidRPr="009632DB">
        <w:rPr>
          <w:rFonts w:ascii="Times New Roman" w:hAnsi="Times New Roman"/>
          <w:sz w:val="28"/>
          <w:szCs w:val="28"/>
        </w:rPr>
        <w:t>.</w:t>
      </w:r>
    </w:p>
    <w:p w:rsidR="00D42614" w:rsidRDefault="00D42614" w:rsidP="002425B6">
      <w:pPr>
        <w:spacing w:line="360" w:lineRule="auto"/>
        <w:ind w:firstLine="567"/>
        <w:jc w:val="both"/>
        <w:rPr>
          <w:rFonts w:ascii="Times New Roman" w:hAnsi="Times New Roman"/>
          <w:sz w:val="28"/>
          <w:szCs w:val="28"/>
        </w:rPr>
      </w:pPr>
    </w:p>
    <w:p w:rsidR="00D42614" w:rsidRDefault="00D42614" w:rsidP="002425B6">
      <w:pPr>
        <w:spacing w:line="360" w:lineRule="auto"/>
        <w:ind w:firstLine="567"/>
        <w:jc w:val="both"/>
        <w:rPr>
          <w:rFonts w:ascii="Times New Roman" w:hAnsi="Times New Roman"/>
          <w:sz w:val="28"/>
          <w:szCs w:val="28"/>
        </w:rPr>
      </w:pPr>
    </w:p>
    <w:p w:rsidR="00D42614" w:rsidRDefault="00D42614" w:rsidP="002425B6">
      <w:pPr>
        <w:spacing w:line="360" w:lineRule="auto"/>
        <w:ind w:firstLine="567"/>
        <w:jc w:val="both"/>
        <w:rPr>
          <w:rFonts w:ascii="Times New Roman" w:hAnsi="Times New Roman"/>
          <w:sz w:val="28"/>
          <w:szCs w:val="28"/>
        </w:rPr>
      </w:pPr>
    </w:p>
    <w:p w:rsidR="00D42614" w:rsidRDefault="00D42614" w:rsidP="002425B6">
      <w:pPr>
        <w:spacing w:line="360" w:lineRule="auto"/>
        <w:ind w:firstLine="567"/>
        <w:jc w:val="both"/>
        <w:rPr>
          <w:rFonts w:ascii="Times New Roman" w:hAnsi="Times New Roman"/>
          <w:sz w:val="28"/>
          <w:szCs w:val="28"/>
        </w:rPr>
      </w:pPr>
    </w:p>
    <w:p w:rsidR="004E008E" w:rsidRPr="006578BC" w:rsidRDefault="004E008E" w:rsidP="004E008E">
      <w:pPr>
        <w:shd w:val="clear" w:color="auto" w:fill="FFFFFF"/>
        <w:spacing w:line="360" w:lineRule="auto"/>
        <w:jc w:val="center"/>
        <w:rPr>
          <w:sz w:val="28"/>
          <w:szCs w:val="28"/>
        </w:rPr>
      </w:pPr>
    </w:p>
    <w:sectPr w:rsidR="004E008E" w:rsidRPr="006578BC" w:rsidSect="00112F9B">
      <w:footerReference w:type="default" r:id="rId15"/>
      <w:pgSz w:w="11909" w:h="16834"/>
      <w:pgMar w:top="851" w:right="994" w:bottom="851" w:left="993" w:header="720" w:footer="639" w:gutter="0"/>
      <w:pgBorders w:offsetFrom="page">
        <w:top w:val="circlesLines" w:sz="31" w:space="10" w:color="31849B" w:themeColor="accent5" w:themeShade="BF"/>
        <w:left w:val="circlesLines" w:sz="31" w:space="10" w:color="31849B" w:themeColor="accent5" w:themeShade="BF"/>
        <w:bottom w:val="circlesLines" w:sz="31" w:space="10" w:color="31849B" w:themeColor="accent5" w:themeShade="BF"/>
        <w:right w:val="circlesLines" w:sz="31" w:space="10" w:color="31849B" w:themeColor="accent5" w:themeShade="BF"/>
      </w:pgBorders>
      <w:cols w:space="6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091E" w:rsidRDefault="0074091E" w:rsidP="00116D0B">
      <w:r>
        <w:separator/>
      </w:r>
    </w:p>
  </w:endnote>
  <w:endnote w:type="continuationSeparator" w:id="1">
    <w:p w:rsidR="0074091E" w:rsidRDefault="0074091E" w:rsidP="00116D0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68711"/>
      <w:docPartObj>
        <w:docPartGallery w:val="Page Numbers (Bottom of Page)"/>
        <w:docPartUnique/>
      </w:docPartObj>
    </w:sdtPr>
    <w:sdtContent>
      <w:p w:rsidR="00B33E02" w:rsidRDefault="00362573">
        <w:pPr>
          <w:pStyle w:val="a9"/>
          <w:jc w:val="center"/>
        </w:pPr>
        <w:fldSimple w:instr=" PAGE   \* MERGEFORMAT ">
          <w:r w:rsidR="00554FDE">
            <w:rPr>
              <w:noProof/>
            </w:rPr>
            <w:t>3</w:t>
          </w:r>
        </w:fldSimple>
      </w:p>
    </w:sdtContent>
  </w:sdt>
  <w:p w:rsidR="00B33E02" w:rsidRDefault="00B33E0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091E" w:rsidRDefault="0074091E" w:rsidP="00116D0B">
      <w:r>
        <w:separator/>
      </w:r>
    </w:p>
  </w:footnote>
  <w:footnote w:type="continuationSeparator" w:id="1">
    <w:p w:rsidR="0074091E" w:rsidRDefault="0074091E" w:rsidP="00116D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75pt;height:9.75pt" o:bullet="t">
        <v:imagedata r:id="rId1" o:title="BD21298_"/>
      </v:shape>
    </w:pict>
  </w:numPicBullet>
  <w:numPicBullet w:numPicBulletId="1">
    <w:pict>
      <v:shape id="_x0000_i1030" type="#_x0000_t75" style="width:11.25pt;height:11.25pt" o:bullet="t">
        <v:imagedata r:id="rId2" o:title="BD14578_"/>
      </v:shape>
    </w:pict>
  </w:numPicBullet>
  <w:numPicBullet w:numPicBulletId="2">
    <w:pict>
      <v:shape id="_x0000_i1031" type="#_x0000_t75" style="width:9pt;height:9pt" o:bullet="t">
        <v:imagedata r:id="rId3" o:title="BD10300_"/>
      </v:shape>
    </w:pict>
  </w:numPicBullet>
  <w:abstractNum w:abstractNumId="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2"/>
    <w:multiLevelType w:val="singleLevel"/>
    <w:tmpl w:val="00000002"/>
    <w:name w:val="WW8Num2"/>
    <w:lvl w:ilvl="0">
      <w:start w:val="1"/>
      <w:numFmt w:val="decimal"/>
      <w:lvlText w:val="%1."/>
      <w:lvlJc w:val="left"/>
      <w:pPr>
        <w:tabs>
          <w:tab w:val="num" w:pos="720"/>
        </w:tabs>
      </w:pPr>
    </w:lvl>
  </w:abstractNum>
  <w:abstractNum w:abstractNumId="2">
    <w:nsid w:val="00000003"/>
    <w:multiLevelType w:val="singleLevel"/>
    <w:tmpl w:val="00000003"/>
    <w:name w:val="WW8Num3"/>
    <w:lvl w:ilvl="0">
      <w:start w:val="1"/>
      <w:numFmt w:val="decimal"/>
      <w:lvlText w:val="%1."/>
      <w:lvlJc w:val="left"/>
      <w:pPr>
        <w:tabs>
          <w:tab w:val="num" w:pos="750"/>
        </w:tabs>
      </w:pPr>
    </w:lvl>
  </w:abstractNum>
  <w:abstractNum w:abstractNumId="3">
    <w:nsid w:val="00000004"/>
    <w:multiLevelType w:val="singleLevel"/>
    <w:tmpl w:val="00000004"/>
    <w:name w:val="WW8Num4"/>
    <w:lvl w:ilvl="0">
      <w:start w:val="1"/>
      <w:numFmt w:val="decimal"/>
      <w:lvlText w:val="%1."/>
      <w:lvlJc w:val="left"/>
      <w:pPr>
        <w:tabs>
          <w:tab w:val="num" w:pos="720"/>
        </w:tabs>
      </w:pPr>
    </w:lvl>
  </w:abstractNum>
  <w:abstractNum w:abstractNumId="4">
    <w:nsid w:val="00000005"/>
    <w:multiLevelType w:val="singleLevel"/>
    <w:tmpl w:val="00000005"/>
    <w:name w:val="WW8Num5"/>
    <w:lvl w:ilvl="0">
      <w:start w:val="1"/>
      <w:numFmt w:val="decimal"/>
      <w:lvlText w:val="%1."/>
      <w:lvlJc w:val="left"/>
      <w:pPr>
        <w:tabs>
          <w:tab w:val="num" w:pos="795"/>
        </w:tabs>
      </w:pPr>
    </w:lvl>
  </w:abstractNum>
  <w:abstractNum w:abstractNumId="5">
    <w:nsid w:val="00000006"/>
    <w:multiLevelType w:val="singleLevel"/>
    <w:tmpl w:val="00000006"/>
    <w:name w:val="WW8Num6"/>
    <w:lvl w:ilvl="0">
      <w:start w:val="1"/>
      <w:numFmt w:val="decimal"/>
      <w:lvlText w:val="%1."/>
      <w:lvlJc w:val="left"/>
      <w:pPr>
        <w:tabs>
          <w:tab w:val="num" w:pos="720"/>
        </w:tabs>
      </w:pPr>
    </w:lvl>
  </w:abstractNum>
  <w:abstractNum w:abstractNumId="6">
    <w:nsid w:val="00000007"/>
    <w:multiLevelType w:val="singleLevel"/>
    <w:tmpl w:val="00000007"/>
    <w:name w:val="WW8Num7"/>
    <w:lvl w:ilvl="0">
      <w:start w:val="1"/>
      <w:numFmt w:val="decimal"/>
      <w:lvlText w:val="%1."/>
      <w:lvlJc w:val="left"/>
      <w:pPr>
        <w:tabs>
          <w:tab w:val="num" w:pos="720"/>
        </w:tabs>
      </w:pPr>
    </w:lvl>
  </w:abstractNum>
  <w:abstractNum w:abstractNumId="7">
    <w:nsid w:val="00000008"/>
    <w:multiLevelType w:val="singleLevel"/>
    <w:tmpl w:val="00000008"/>
    <w:name w:val="WW8Num8"/>
    <w:lvl w:ilvl="0">
      <w:start w:val="1"/>
      <w:numFmt w:val="decimal"/>
      <w:lvlText w:val="%1."/>
      <w:lvlJc w:val="left"/>
      <w:pPr>
        <w:tabs>
          <w:tab w:val="num" w:pos="720"/>
        </w:tabs>
      </w:pPr>
    </w:lvl>
  </w:abstractNum>
  <w:abstractNum w:abstractNumId="8">
    <w:nsid w:val="0000000C"/>
    <w:multiLevelType w:val="singleLevel"/>
    <w:tmpl w:val="0000000C"/>
    <w:name w:val="WW8Num12"/>
    <w:lvl w:ilvl="0">
      <w:start w:val="1"/>
      <w:numFmt w:val="decimal"/>
      <w:lvlText w:val="%1."/>
      <w:lvlJc w:val="left"/>
      <w:pPr>
        <w:tabs>
          <w:tab w:val="num" w:pos="720"/>
        </w:tabs>
      </w:pPr>
    </w:lvl>
  </w:abstractNum>
  <w:abstractNum w:abstractNumId="9">
    <w:nsid w:val="0000000D"/>
    <w:multiLevelType w:val="singleLevel"/>
    <w:tmpl w:val="0000000D"/>
    <w:name w:val="WW8Num13"/>
    <w:lvl w:ilvl="0">
      <w:start w:val="1"/>
      <w:numFmt w:val="decimal"/>
      <w:lvlText w:val="%1."/>
      <w:lvlJc w:val="left"/>
      <w:pPr>
        <w:tabs>
          <w:tab w:val="num" w:pos="780"/>
        </w:tabs>
      </w:pPr>
    </w:lvl>
  </w:abstractNum>
  <w:abstractNum w:abstractNumId="10">
    <w:nsid w:val="0000000E"/>
    <w:multiLevelType w:val="singleLevel"/>
    <w:tmpl w:val="0000000E"/>
    <w:name w:val="WW8Num14"/>
    <w:lvl w:ilvl="0">
      <w:start w:val="1"/>
      <w:numFmt w:val="decimal"/>
      <w:lvlText w:val="%1."/>
      <w:lvlJc w:val="left"/>
      <w:pPr>
        <w:tabs>
          <w:tab w:val="num" w:pos="720"/>
        </w:tabs>
      </w:pPr>
    </w:lvl>
  </w:abstractNum>
  <w:abstractNum w:abstractNumId="11">
    <w:nsid w:val="0000000F"/>
    <w:multiLevelType w:val="singleLevel"/>
    <w:tmpl w:val="0000000F"/>
    <w:name w:val="WW8Num15"/>
    <w:lvl w:ilvl="0">
      <w:start w:val="1"/>
      <w:numFmt w:val="decimal"/>
      <w:lvlText w:val="%1."/>
      <w:lvlJc w:val="left"/>
      <w:pPr>
        <w:tabs>
          <w:tab w:val="num" w:pos="720"/>
        </w:tabs>
      </w:pPr>
    </w:lvl>
  </w:abstractNum>
  <w:abstractNum w:abstractNumId="12">
    <w:nsid w:val="00000010"/>
    <w:multiLevelType w:val="singleLevel"/>
    <w:tmpl w:val="00000010"/>
    <w:name w:val="WW8Num16"/>
    <w:lvl w:ilvl="0">
      <w:start w:val="1"/>
      <w:numFmt w:val="decimal"/>
      <w:lvlText w:val="%1."/>
      <w:lvlJc w:val="left"/>
      <w:pPr>
        <w:tabs>
          <w:tab w:val="num" w:pos="960"/>
        </w:tabs>
      </w:pPr>
    </w:lvl>
  </w:abstractNum>
  <w:abstractNum w:abstractNumId="13">
    <w:nsid w:val="00000011"/>
    <w:multiLevelType w:val="singleLevel"/>
    <w:tmpl w:val="00000011"/>
    <w:name w:val="WW8Num17"/>
    <w:lvl w:ilvl="0">
      <w:start w:val="1"/>
      <w:numFmt w:val="decimal"/>
      <w:lvlText w:val="%1."/>
      <w:lvlJc w:val="left"/>
      <w:pPr>
        <w:tabs>
          <w:tab w:val="num" w:pos="720"/>
        </w:tabs>
      </w:pPr>
    </w:lvl>
  </w:abstractNum>
  <w:abstractNum w:abstractNumId="14">
    <w:nsid w:val="00000012"/>
    <w:multiLevelType w:val="singleLevel"/>
    <w:tmpl w:val="00000012"/>
    <w:name w:val="WW8Num18"/>
    <w:lvl w:ilvl="0">
      <w:start w:val="1"/>
      <w:numFmt w:val="decimal"/>
      <w:lvlText w:val="%1."/>
      <w:lvlJc w:val="left"/>
      <w:pPr>
        <w:tabs>
          <w:tab w:val="num" w:pos="720"/>
        </w:tabs>
      </w:pPr>
    </w:lvl>
  </w:abstractNum>
  <w:abstractNum w:abstractNumId="15">
    <w:nsid w:val="00000013"/>
    <w:multiLevelType w:val="singleLevel"/>
    <w:tmpl w:val="00000013"/>
    <w:name w:val="WW8Num19"/>
    <w:lvl w:ilvl="0">
      <w:start w:val="1"/>
      <w:numFmt w:val="decimal"/>
      <w:lvlText w:val="%1."/>
      <w:lvlJc w:val="left"/>
      <w:pPr>
        <w:tabs>
          <w:tab w:val="num" w:pos="720"/>
        </w:tabs>
      </w:pPr>
    </w:lvl>
  </w:abstractNum>
  <w:abstractNum w:abstractNumId="16">
    <w:nsid w:val="00000014"/>
    <w:multiLevelType w:val="singleLevel"/>
    <w:tmpl w:val="00000014"/>
    <w:name w:val="WW8Num20"/>
    <w:lvl w:ilvl="0">
      <w:start w:val="1"/>
      <w:numFmt w:val="decimal"/>
      <w:lvlText w:val="%1."/>
      <w:lvlJc w:val="left"/>
      <w:pPr>
        <w:tabs>
          <w:tab w:val="num" w:pos="810"/>
        </w:tabs>
      </w:pPr>
    </w:lvl>
  </w:abstractNum>
  <w:abstractNum w:abstractNumId="17">
    <w:nsid w:val="00000016"/>
    <w:multiLevelType w:val="singleLevel"/>
    <w:tmpl w:val="00000016"/>
    <w:name w:val="WW8Num22"/>
    <w:lvl w:ilvl="0">
      <w:start w:val="1"/>
      <w:numFmt w:val="decimal"/>
      <w:lvlText w:val="%1."/>
      <w:lvlJc w:val="left"/>
      <w:pPr>
        <w:tabs>
          <w:tab w:val="num" w:pos="720"/>
        </w:tabs>
      </w:pPr>
    </w:lvl>
  </w:abstractNum>
  <w:abstractNum w:abstractNumId="18">
    <w:nsid w:val="00000017"/>
    <w:multiLevelType w:val="singleLevel"/>
    <w:tmpl w:val="00000017"/>
    <w:name w:val="WW8Num23"/>
    <w:lvl w:ilvl="0">
      <w:start w:val="1"/>
      <w:numFmt w:val="decimal"/>
      <w:lvlText w:val="%1."/>
      <w:lvlJc w:val="left"/>
      <w:pPr>
        <w:tabs>
          <w:tab w:val="num" w:pos="855"/>
        </w:tabs>
      </w:pPr>
    </w:lvl>
  </w:abstractNum>
  <w:abstractNum w:abstractNumId="19">
    <w:nsid w:val="00000018"/>
    <w:multiLevelType w:val="singleLevel"/>
    <w:tmpl w:val="00000018"/>
    <w:name w:val="WW8Num24"/>
    <w:lvl w:ilvl="0">
      <w:start w:val="1"/>
      <w:numFmt w:val="decimal"/>
      <w:lvlText w:val="%1."/>
      <w:lvlJc w:val="left"/>
      <w:pPr>
        <w:tabs>
          <w:tab w:val="num" w:pos="720"/>
        </w:tabs>
      </w:pPr>
    </w:lvl>
  </w:abstractNum>
  <w:abstractNum w:abstractNumId="20">
    <w:nsid w:val="00000019"/>
    <w:multiLevelType w:val="singleLevel"/>
    <w:tmpl w:val="00000019"/>
    <w:name w:val="WW8Num25"/>
    <w:lvl w:ilvl="0">
      <w:start w:val="1"/>
      <w:numFmt w:val="decimal"/>
      <w:lvlText w:val="%1."/>
      <w:lvlJc w:val="left"/>
      <w:pPr>
        <w:tabs>
          <w:tab w:val="num" w:pos="720"/>
        </w:tabs>
      </w:pPr>
    </w:lvl>
  </w:abstractNum>
  <w:abstractNum w:abstractNumId="21">
    <w:nsid w:val="0000001A"/>
    <w:multiLevelType w:val="singleLevel"/>
    <w:tmpl w:val="0000001A"/>
    <w:name w:val="WW8Num26"/>
    <w:lvl w:ilvl="0">
      <w:start w:val="1"/>
      <w:numFmt w:val="decimal"/>
      <w:lvlText w:val="%1."/>
      <w:lvlJc w:val="left"/>
      <w:pPr>
        <w:tabs>
          <w:tab w:val="num" w:pos="720"/>
        </w:tabs>
      </w:pPr>
    </w:lvl>
  </w:abstractNum>
  <w:abstractNum w:abstractNumId="22">
    <w:nsid w:val="0000001B"/>
    <w:multiLevelType w:val="singleLevel"/>
    <w:tmpl w:val="0000001B"/>
    <w:name w:val="WW8Num27"/>
    <w:lvl w:ilvl="0">
      <w:start w:val="1"/>
      <w:numFmt w:val="decimal"/>
      <w:lvlText w:val="%1."/>
      <w:lvlJc w:val="left"/>
      <w:pPr>
        <w:tabs>
          <w:tab w:val="num" w:pos="720"/>
        </w:tabs>
      </w:pPr>
    </w:lvl>
  </w:abstractNum>
  <w:abstractNum w:abstractNumId="23">
    <w:nsid w:val="0000001C"/>
    <w:multiLevelType w:val="singleLevel"/>
    <w:tmpl w:val="0000001C"/>
    <w:name w:val="WW8Num28"/>
    <w:lvl w:ilvl="0">
      <w:start w:val="1"/>
      <w:numFmt w:val="decimal"/>
      <w:lvlText w:val="%1."/>
      <w:lvlJc w:val="left"/>
      <w:pPr>
        <w:tabs>
          <w:tab w:val="num" w:pos="720"/>
        </w:tabs>
      </w:pPr>
    </w:lvl>
  </w:abstractNum>
  <w:abstractNum w:abstractNumId="24">
    <w:nsid w:val="0000001D"/>
    <w:multiLevelType w:val="singleLevel"/>
    <w:tmpl w:val="0000001D"/>
    <w:name w:val="WW8Num29"/>
    <w:lvl w:ilvl="0">
      <w:start w:val="1"/>
      <w:numFmt w:val="decimal"/>
      <w:lvlText w:val="%1."/>
      <w:lvlJc w:val="left"/>
      <w:pPr>
        <w:tabs>
          <w:tab w:val="num" w:pos="720"/>
        </w:tabs>
      </w:pPr>
    </w:lvl>
  </w:abstractNum>
  <w:abstractNum w:abstractNumId="25">
    <w:nsid w:val="0000001E"/>
    <w:multiLevelType w:val="singleLevel"/>
    <w:tmpl w:val="0000001E"/>
    <w:name w:val="WW8Num30"/>
    <w:lvl w:ilvl="0">
      <w:start w:val="1"/>
      <w:numFmt w:val="decimal"/>
      <w:lvlText w:val="%1."/>
      <w:lvlJc w:val="left"/>
      <w:pPr>
        <w:tabs>
          <w:tab w:val="num" w:pos="720"/>
        </w:tabs>
      </w:pPr>
    </w:lvl>
  </w:abstractNum>
  <w:abstractNum w:abstractNumId="26">
    <w:nsid w:val="00D11114"/>
    <w:multiLevelType w:val="hybridMultilevel"/>
    <w:tmpl w:val="9D56960E"/>
    <w:lvl w:ilvl="0" w:tplc="64DEED8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5567451"/>
    <w:multiLevelType w:val="hybridMultilevel"/>
    <w:tmpl w:val="28328AA4"/>
    <w:lvl w:ilvl="0" w:tplc="64DEED86">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6AF135D"/>
    <w:multiLevelType w:val="hybridMultilevel"/>
    <w:tmpl w:val="F0826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7242E80"/>
    <w:multiLevelType w:val="hybridMultilevel"/>
    <w:tmpl w:val="5524AF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7980BF8"/>
    <w:multiLevelType w:val="hybridMultilevel"/>
    <w:tmpl w:val="1AF8167A"/>
    <w:lvl w:ilvl="0" w:tplc="64DEED86">
      <w:start w:val="1"/>
      <w:numFmt w:val="bullet"/>
      <w:lvlText w:val=""/>
      <w:lvlPicBulletId w:val="0"/>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0CB40A2E"/>
    <w:multiLevelType w:val="hybridMultilevel"/>
    <w:tmpl w:val="9490D7CC"/>
    <w:lvl w:ilvl="0" w:tplc="5D00536A">
      <w:start w:val="1"/>
      <w:numFmt w:val="bullet"/>
      <w:lvlText w:val=""/>
      <w:lvlJc w:val="left"/>
      <w:pPr>
        <w:tabs>
          <w:tab w:val="num" w:pos="720"/>
        </w:tabs>
        <w:ind w:left="720" w:hanging="360"/>
      </w:pPr>
      <w:rPr>
        <w:rFonts w:ascii="Symbol" w:hAnsi="Symbol" w:hint="default"/>
      </w:rPr>
    </w:lvl>
    <w:lvl w:ilvl="1" w:tplc="A364D6E0" w:tentative="1">
      <w:start w:val="1"/>
      <w:numFmt w:val="bullet"/>
      <w:lvlText w:val=""/>
      <w:lvlJc w:val="left"/>
      <w:pPr>
        <w:tabs>
          <w:tab w:val="num" w:pos="1440"/>
        </w:tabs>
        <w:ind w:left="1440" w:hanging="360"/>
      </w:pPr>
      <w:rPr>
        <w:rFonts w:ascii="Symbol" w:hAnsi="Symbol" w:hint="default"/>
      </w:rPr>
    </w:lvl>
    <w:lvl w:ilvl="2" w:tplc="EE14219C" w:tentative="1">
      <w:start w:val="1"/>
      <w:numFmt w:val="bullet"/>
      <w:lvlText w:val=""/>
      <w:lvlJc w:val="left"/>
      <w:pPr>
        <w:tabs>
          <w:tab w:val="num" w:pos="2160"/>
        </w:tabs>
        <w:ind w:left="2160" w:hanging="360"/>
      </w:pPr>
      <w:rPr>
        <w:rFonts w:ascii="Symbol" w:hAnsi="Symbol" w:hint="default"/>
      </w:rPr>
    </w:lvl>
    <w:lvl w:ilvl="3" w:tplc="DEB0AE3E" w:tentative="1">
      <w:start w:val="1"/>
      <w:numFmt w:val="bullet"/>
      <w:lvlText w:val=""/>
      <w:lvlJc w:val="left"/>
      <w:pPr>
        <w:tabs>
          <w:tab w:val="num" w:pos="2880"/>
        </w:tabs>
        <w:ind w:left="2880" w:hanging="360"/>
      </w:pPr>
      <w:rPr>
        <w:rFonts w:ascii="Symbol" w:hAnsi="Symbol" w:hint="default"/>
      </w:rPr>
    </w:lvl>
    <w:lvl w:ilvl="4" w:tplc="27C07AC8" w:tentative="1">
      <w:start w:val="1"/>
      <w:numFmt w:val="bullet"/>
      <w:lvlText w:val=""/>
      <w:lvlJc w:val="left"/>
      <w:pPr>
        <w:tabs>
          <w:tab w:val="num" w:pos="3600"/>
        </w:tabs>
        <w:ind w:left="3600" w:hanging="360"/>
      </w:pPr>
      <w:rPr>
        <w:rFonts w:ascii="Symbol" w:hAnsi="Symbol" w:hint="default"/>
      </w:rPr>
    </w:lvl>
    <w:lvl w:ilvl="5" w:tplc="BF187C10" w:tentative="1">
      <w:start w:val="1"/>
      <w:numFmt w:val="bullet"/>
      <w:lvlText w:val=""/>
      <w:lvlJc w:val="left"/>
      <w:pPr>
        <w:tabs>
          <w:tab w:val="num" w:pos="4320"/>
        </w:tabs>
        <w:ind w:left="4320" w:hanging="360"/>
      </w:pPr>
      <w:rPr>
        <w:rFonts w:ascii="Symbol" w:hAnsi="Symbol" w:hint="default"/>
      </w:rPr>
    </w:lvl>
    <w:lvl w:ilvl="6" w:tplc="19263AD2" w:tentative="1">
      <w:start w:val="1"/>
      <w:numFmt w:val="bullet"/>
      <w:lvlText w:val=""/>
      <w:lvlJc w:val="left"/>
      <w:pPr>
        <w:tabs>
          <w:tab w:val="num" w:pos="5040"/>
        </w:tabs>
        <w:ind w:left="5040" w:hanging="360"/>
      </w:pPr>
      <w:rPr>
        <w:rFonts w:ascii="Symbol" w:hAnsi="Symbol" w:hint="default"/>
      </w:rPr>
    </w:lvl>
    <w:lvl w:ilvl="7" w:tplc="F1C83790" w:tentative="1">
      <w:start w:val="1"/>
      <w:numFmt w:val="bullet"/>
      <w:lvlText w:val=""/>
      <w:lvlJc w:val="left"/>
      <w:pPr>
        <w:tabs>
          <w:tab w:val="num" w:pos="5760"/>
        </w:tabs>
        <w:ind w:left="5760" w:hanging="360"/>
      </w:pPr>
      <w:rPr>
        <w:rFonts w:ascii="Symbol" w:hAnsi="Symbol" w:hint="default"/>
      </w:rPr>
    </w:lvl>
    <w:lvl w:ilvl="8" w:tplc="05806B2E" w:tentative="1">
      <w:start w:val="1"/>
      <w:numFmt w:val="bullet"/>
      <w:lvlText w:val=""/>
      <w:lvlJc w:val="left"/>
      <w:pPr>
        <w:tabs>
          <w:tab w:val="num" w:pos="6480"/>
        </w:tabs>
        <w:ind w:left="6480" w:hanging="360"/>
      </w:pPr>
      <w:rPr>
        <w:rFonts w:ascii="Symbol" w:hAnsi="Symbol" w:hint="default"/>
      </w:rPr>
    </w:lvl>
  </w:abstractNum>
  <w:abstractNum w:abstractNumId="32">
    <w:nsid w:val="124B6BE8"/>
    <w:multiLevelType w:val="hybridMultilevel"/>
    <w:tmpl w:val="D830212A"/>
    <w:lvl w:ilvl="0" w:tplc="CD90A4C6">
      <w:start w:val="1"/>
      <w:numFmt w:val="bullet"/>
      <w:lvlText w:val=""/>
      <w:lvlPicBulletId w:val="1"/>
      <w:lvlJc w:val="left"/>
      <w:pPr>
        <w:ind w:left="1854" w:hanging="360"/>
      </w:pPr>
      <w:rPr>
        <w:rFonts w:ascii="Symbol" w:hAnsi="Symbol"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3">
    <w:nsid w:val="18966805"/>
    <w:multiLevelType w:val="hybridMultilevel"/>
    <w:tmpl w:val="B49080C2"/>
    <w:lvl w:ilvl="0" w:tplc="64DEED86">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18CB6078"/>
    <w:multiLevelType w:val="hybridMultilevel"/>
    <w:tmpl w:val="71F8DA64"/>
    <w:lvl w:ilvl="0" w:tplc="DD7A297C">
      <w:start w:val="1"/>
      <w:numFmt w:val="bullet"/>
      <w:lvlText w:val=""/>
      <w:lvlJc w:val="left"/>
      <w:pPr>
        <w:tabs>
          <w:tab w:val="num" w:pos="720"/>
        </w:tabs>
        <w:ind w:left="720" w:hanging="360"/>
      </w:pPr>
      <w:rPr>
        <w:rFonts w:ascii="Symbol" w:hAnsi="Symbol" w:hint="default"/>
      </w:rPr>
    </w:lvl>
    <w:lvl w:ilvl="1" w:tplc="DD14D74A" w:tentative="1">
      <w:start w:val="1"/>
      <w:numFmt w:val="bullet"/>
      <w:lvlText w:val=""/>
      <w:lvlJc w:val="left"/>
      <w:pPr>
        <w:tabs>
          <w:tab w:val="num" w:pos="1440"/>
        </w:tabs>
        <w:ind w:left="1440" w:hanging="360"/>
      </w:pPr>
      <w:rPr>
        <w:rFonts w:ascii="Symbol" w:hAnsi="Symbol" w:hint="default"/>
      </w:rPr>
    </w:lvl>
    <w:lvl w:ilvl="2" w:tplc="C13A86B4" w:tentative="1">
      <w:start w:val="1"/>
      <w:numFmt w:val="bullet"/>
      <w:lvlText w:val=""/>
      <w:lvlJc w:val="left"/>
      <w:pPr>
        <w:tabs>
          <w:tab w:val="num" w:pos="2160"/>
        </w:tabs>
        <w:ind w:left="2160" w:hanging="360"/>
      </w:pPr>
      <w:rPr>
        <w:rFonts w:ascii="Symbol" w:hAnsi="Symbol" w:hint="default"/>
      </w:rPr>
    </w:lvl>
    <w:lvl w:ilvl="3" w:tplc="345ACEBA" w:tentative="1">
      <w:start w:val="1"/>
      <w:numFmt w:val="bullet"/>
      <w:lvlText w:val=""/>
      <w:lvlJc w:val="left"/>
      <w:pPr>
        <w:tabs>
          <w:tab w:val="num" w:pos="2880"/>
        </w:tabs>
        <w:ind w:left="2880" w:hanging="360"/>
      </w:pPr>
      <w:rPr>
        <w:rFonts w:ascii="Symbol" w:hAnsi="Symbol" w:hint="default"/>
      </w:rPr>
    </w:lvl>
    <w:lvl w:ilvl="4" w:tplc="544AFFB2" w:tentative="1">
      <w:start w:val="1"/>
      <w:numFmt w:val="bullet"/>
      <w:lvlText w:val=""/>
      <w:lvlJc w:val="left"/>
      <w:pPr>
        <w:tabs>
          <w:tab w:val="num" w:pos="3600"/>
        </w:tabs>
        <w:ind w:left="3600" w:hanging="360"/>
      </w:pPr>
      <w:rPr>
        <w:rFonts w:ascii="Symbol" w:hAnsi="Symbol" w:hint="default"/>
      </w:rPr>
    </w:lvl>
    <w:lvl w:ilvl="5" w:tplc="DCBCBC20" w:tentative="1">
      <w:start w:val="1"/>
      <w:numFmt w:val="bullet"/>
      <w:lvlText w:val=""/>
      <w:lvlJc w:val="left"/>
      <w:pPr>
        <w:tabs>
          <w:tab w:val="num" w:pos="4320"/>
        </w:tabs>
        <w:ind w:left="4320" w:hanging="360"/>
      </w:pPr>
      <w:rPr>
        <w:rFonts w:ascii="Symbol" w:hAnsi="Symbol" w:hint="default"/>
      </w:rPr>
    </w:lvl>
    <w:lvl w:ilvl="6" w:tplc="C00AE3FE" w:tentative="1">
      <w:start w:val="1"/>
      <w:numFmt w:val="bullet"/>
      <w:lvlText w:val=""/>
      <w:lvlJc w:val="left"/>
      <w:pPr>
        <w:tabs>
          <w:tab w:val="num" w:pos="5040"/>
        </w:tabs>
        <w:ind w:left="5040" w:hanging="360"/>
      </w:pPr>
      <w:rPr>
        <w:rFonts w:ascii="Symbol" w:hAnsi="Symbol" w:hint="default"/>
      </w:rPr>
    </w:lvl>
    <w:lvl w:ilvl="7" w:tplc="4CC20E0A" w:tentative="1">
      <w:start w:val="1"/>
      <w:numFmt w:val="bullet"/>
      <w:lvlText w:val=""/>
      <w:lvlJc w:val="left"/>
      <w:pPr>
        <w:tabs>
          <w:tab w:val="num" w:pos="5760"/>
        </w:tabs>
        <w:ind w:left="5760" w:hanging="360"/>
      </w:pPr>
      <w:rPr>
        <w:rFonts w:ascii="Symbol" w:hAnsi="Symbol" w:hint="default"/>
      </w:rPr>
    </w:lvl>
    <w:lvl w:ilvl="8" w:tplc="04626B72" w:tentative="1">
      <w:start w:val="1"/>
      <w:numFmt w:val="bullet"/>
      <w:lvlText w:val=""/>
      <w:lvlJc w:val="left"/>
      <w:pPr>
        <w:tabs>
          <w:tab w:val="num" w:pos="6480"/>
        </w:tabs>
        <w:ind w:left="6480" w:hanging="360"/>
      </w:pPr>
      <w:rPr>
        <w:rFonts w:ascii="Symbol" w:hAnsi="Symbol" w:hint="default"/>
      </w:rPr>
    </w:lvl>
  </w:abstractNum>
  <w:abstractNum w:abstractNumId="35">
    <w:nsid w:val="1F7D2F1F"/>
    <w:multiLevelType w:val="hybridMultilevel"/>
    <w:tmpl w:val="E26E5BC8"/>
    <w:lvl w:ilvl="0" w:tplc="781C4498">
      <w:start w:val="1"/>
      <w:numFmt w:val="bullet"/>
      <w:lvlText w:val=""/>
      <w:lvlJc w:val="left"/>
      <w:pPr>
        <w:tabs>
          <w:tab w:val="num" w:pos="720"/>
        </w:tabs>
        <w:ind w:left="720" w:hanging="360"/>
      </w:pPr>
      <w:rPr>
        <w:rFonts w:ascii="Symbol" w:hAnsi="Symbol" w:hint="default"/>
      </w:rPr>
    </w:lvl>
    <w:lvl w:ilvl="1" w:tplc="07000C64" w:tentative="1">
      <w:start w:val="1"/>
      <w:numFmt w:val="bullet"/>
      <w:lvlText w:val=""/>
      <w:lvlJc w:val="left"/>
      <w:pPr>
        <w:tabs>
          <w:tab w:val="num" w:pos="1440"/>
        </w:tabs>
        <w:ind w:left="1440" w:hanging="360"/>
      </w:pPr>
      <w:rPr>
        <w:rFonts w:ascii="Symbol" w:hAnsi="Symbol" w:hint="default"/>
      </w:rPr>
    </w:lvl>
    <w:lvl w:ilvl="2" w:tplc="9C20E83E" w:tentative="1">
      <w:start w:val="1"/>
      <w:numFmt w:val="bullet"/>
      <w:lvlText w:val=""/>
      <w:lvlJc w:val="left"/>
      <w:pPr>
        <w:tabs>
          <w:tab w:val="num" w:pos="2160"/>
        </w:tabs>
        <w:ind w:left="2160" w:hanging="360"/>
      </w:pPr>
      <w:rPr>
        <w:rFonts w:ascii="Symbol" w:hAnsi="Symbol" w:hint="default"/>
      </w:rPr>
    </w:lvl>
    <w:lvl w:ilvl="3" w:tplc="456A6148" w:tentative="1">
      <w:start w:val="1"/>
      <w:numFmt w:val="bullet"/>
      <w:lvlText w:val=""/>
      <w:lvlJc w:val="left"/>
      <w:pPr>
        <w:tabs>
          <w:tab w:val="num" w:pos="2880"/>
        </w:tabs>
        <w:ind w:left="2880" w:hanging="360"/>
      </w:pPr>
      <w:rPr>
        <w:rFonts w:ascii="Symbol" w:hAnsi="Symbol" w:hint="default"/>
      </w:rPr>
    </w:lvl>
    <w:lvl w:ilvl="4" w:tplc="79AC42FE" w:tentative="1">
      <w:start w:val="1"/>
      <w:numFmt w:val="bullet"/>
      <w:lvlText w:val=""/>
      <w:lvlJc w:val="left"/>
      <w:pPr>
        <w:tabs>
          <w:tab w:val="num" w:pos="3600"/>
        </w:tabs>
        <w:ind w:left="3600" w:hanging="360"/>
      </w:pPr>
      <w:rPr>
        <w:rFonts w:ascii="Symbol" w:hAnsi="Symbol" w:hint="default"/>
      </w:rPr>
    </w:lvl>
    <w:lvl w:ilvl="5" w:tplc="6966E2F6" w:tentative="1">
      <w:start w:val="1"/>
      <w:numFmt w:val="bullet"/>
      <w:lvlText w:val=""/>
      <w:lvlJc w:val="left"/>
      <w:pPr>
        <w:tabs>
          <w:tab w:val="num" w:pos="4320"/>
        </w:tabs>
        <w:ind w:left="4320" w:hanging="360"/>
      </w:pPr>
      <w:rPr>
        <w:rFonts w:ascii="Symbol" w:hAnsi="Symbol" w:hint="default"/>
      </w:rPr>
    </w:lvl>
    <w:lvl w:ilvl="6" w:tplc="AA04F41A" w:tentative="1">
      <w:start w:val="1"/>
      <w:numFmt w:val="bullet"/>
      <w:lvlText w:val=""/>
      <w:lvlJc w:val="left"/>
      <w:pPr>
        <w:tabs>
          <w:tab w:val="num" w:pos="5040"/>
        </w:tabs>
        <w:ind w:left="5040" w:hanging="360"/>
      </w:pPr>
      <w:rPr>
        <w:rFonts w:ascii="Symbol" w:hAnsi="Symbol" w:hint="default"/>
      </w:rPr>
    </w:lvl>
    <w:lvl w:ilvl="7" w:tplc="556A4920" w:tentative="1">
      <w:start w:val="1"/>
      <w:numFmt w:val="bullet"/>
      <w:lvlText w:val=""/>
      <w:lvlJc w:val="left"/>
      <w:pPr>
        <w:tabs>
          <w:tab w:val="num" w:pos="5760"/>
        </w:tabs>
        <w:ind w:left="5760" w:hanging="360"/>
      </w:pPr>
      <w:rPr>
        <w:rFonts w:ascii="Symbol" w:hAnsi="Symbol" w:hint="default"/>
      </w:rPr>
    </w:lvl>
    <w:lvl w:ilvl="8" w:tplc="E15C2770" w:tentative="1">
      <w:start w:val="1"/>
      <w:numFmt w:val="bullet"/>
      <w:lvlText w:val=""/>
      <w:lvlJc w:val="left"/>
      <w:pPr>
        <w:tabs>
          <w:tab w:val="num" w:pos="6480"/>
        </w:tabs>
        <w:ind w:left="6480" w:hanging="360"/>
      </w:pPr>
      <w:rPr>
        <w:rFonts w:ascii="Symbol" w:hAnsi="Symbol" w:hint="default"/>
      </w:rPr>
    </w:lvl>
  </w:abstractNum>
  <w:abstractNum w:abstractNumId="36">
    <w:nsid w:val="2143369B"/>
    <w:multiLevelType w:val="multilevel"/>
    <w:tmpl w:val="50CC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23A067D1"/>
    <w:multiLevelType w:val="hybridMultilevel"/>
    <w:tmpl w:val="0E60B654"/>
    <w:lvl w:ilvl="0" w:tplc="64DEED86">
      <w:start w:val="1"/>
      <w:numFmt w:val="bullet"/>
      <w:lvlText w:val=""/>
      <w:lvlPicBulletId w:val="0"/>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
    <w:nsid w:val="303177A1"/>
    <w:multiLevelType w:val="hybridMultilevel"/>
    <w:tmpl w:val="E87ECFF2"/>
    <w:lvl w:ilvl="0" w:tplc="64DEED8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5094E9B"/>
    <w:multiLevelType w:val="hybridMultilevel"/>
    <w:tmpl w:val="D07CBB7E"/>
    <w:lvl w:ilvl="0" w:tplc="CD90A4C6">
      <w:start w:val="1"/>
      <w:numFmt w:val="bullet"/>
      <w:lvlText w:val=""/>
      <w:lvlPicBulletId w:val="1"/>
      <w:lvlJc w:val="left"/>
      <w:pPr>
        <w:ind w:left="1935" w:hanging="360"/>
      </w:pPr>
      <w:rPr>
        <w:rFonts w:ascii="Symbol" w:hAnsi="Symbol" w:hint="default"/>
        <w:color w:val="auto"/>
      </w:rPr>
    </w:lvl>
    <w:lvl w:ilvl="1" w:tplc="04190003" w:tentative="1">
      <w:start w:val="1"/>
      <w:numFmt w:val="bullet"/>
      <w:lvlText w:val="o"/>
      <w:lvlJc w:val="left"/>
      <w:pPr>
        <w:ind w:left="2655" w:hanging="360"/>
      </w:pPr>
      <w:rPr>
        <w:rFonts w:ascii="Courier New" w:hAnsi="Courier New" w:cs="Courier New" w:hint="default"/>
      </w:rPr>
    </w:lvl>
    <w:lvl w:ilvl="2" w:tplc="04190005" w:tentative="1">
      <w:start w:val="1"/>
      <w:numFmt w:val="bullet"/>
      <w:lvlText w:val=""/>
      <w:lvlJc w:val="left"/>
      <w:pPr>
        <w:ind w:left="3375" w:hanging="360"/>
      </w:pPr>
      <w:rPr>
        <w:rFonts w:ascii="Wingdings" w:hAnsi="Wingdings" w:hint="default"/>
      </w:rPr>
    </w:lvl>
    <w:lvl w:ilvl="3" w:tplc="04190001" w:tentative="1">
      <w:start w:val="1"/>
      <w:numFmt w:val="bullet"/>
      <w:lvlText w:val=""/>
      <w:lvlJc w:val="left"/>
      <w:pPr>
        <w:ind w:left="4095" w:hanging="360"/>
      </w:pPr>
      <w:rPr>
        <w:rFonts w:ascii="Symbol" w:hAnsi="Symbol" w:hint="default"/>
      </w:rPr>
    </w:lvl>
    <w:lvl w:ilvl="4" w:tplc="04190003" w:tentative="1">
      <w:start w:val="1"/>
      <w:numFmt w:val="bullet"/>
      <w:lvlText w:val="o"/>
      <w:lvlJc w:val="left"/>
      <w:pPr>
        <w:ind w:left="4815" w:hanging="360"/>
      </w:pPr>
      <w:rPr>
        <w:rFonts w:ascii="Courier New" w:hAnsi="Courier New" w:cs="Courier New" w:hint="default"/>
      </w:rPr>
    </w:lvl>
    <w:lvl w:ilvl="5" w:tplc="04190005" w:tentative="1">
      <w:start w:val="1"/>
      <w:numFmt w:val="bullet"/>
      <w:lvlText w:val=""/>
      <w:lvlJc w:val="left"/>
      <w:pPr>
        <w:ind w:left="5535" w:hanging="360"/>
      </w:pPr>
      <w:rPr>
        <w:rFonts w:ascii="Wingdings" w:hAnsi="Wingdings" w:hint="default"/>
      </w:rPr>
    </w:lvl>
    <w:lvl w:ilvl="6" w:tplc="04190001" w:tentative="1">
      <w:start w:val="1"/>
      <w:numFmt w:val="bullet"/>
      <w:lvlText w:val=""/>
      <w:lvlJc w:val="left"/>
      <w:pPr>
        <w:ind w:left="6255" w:hanging="360"/>
      </w:pPr>
      <w:rPr>
        <w:rFonts w:ascii="Symbol" w:hAnsi="Symbol" w:hint="default"/>
      </w:rPr>
    </w:lvl>
    <w:lvl w:ilvl="7" w:tplc="04190003" w:tentative="1">
      <w:start w:val="1"/>
      <w:numFmt w:val="bullet"/>
      <w:lvlText w:val="o"/>
      <w:lvlJc w:val="left"/>
      <w:pPr>
        <w:ind w:left="6975" w:hanging="360"/>
      </w:pPr>
      <w:rPr>
        <w:rFonts w:ascii="Courier New" w:hAnsi="Courier New" w:cs="Courier New" w:hint="default"/>
      </w:rPr>
    </w:lvl>
    <w:lvl w:ilvl="8" w:tplc="04190005" w:tentative="1">
      <w:start w:val="1"/>
      <w:numFmt w:val="bullet"/>
      <w:lvlText w:val=""/>
      <w:lvlJc w:val="left"/>
      <w:pPr>
        <w:ind w:left="7695" w:hanging="360"/>
      </w:pPr>
      <w:rPr>
        <w:rFonts w:ascii="Wingdings" w:hAnsi="Wingdings" w:hint="default"/>
      </w:rPr>
    </w:lvl>
  </w:abstractNum>
  <w:abstractNum w:abstractNumId="40">
    <w:nsid w:val="3A5F0C26"/>
    <w:multiLevelType w:val="multilevel"/>
    <w:tmpl w:val="82EAA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3D0D6926"/>
    <w:multiLevelType w:val="hybridMultilevel"/>
    <w:tmpl w:val="08A4D280"/>
    <w:lvl w:ilvl="0" w:tplc="CD90A4C6">
      <w:start w:val="1"/>
      <w:numFmt w:val="bullet"/>
      <w:lvlText w:val=""/>
      <w:lvlPicBulletId w:val="1"/>
      <w:lvlJc w:val="left"/>
      <w:pPr>
        <w:ind w:left="2160" w:hanging="360"/>
      </w:pPr>
      <w:rPr>
        <w:rFonts w:ascii="Symbol" w:hAnsi="Symbol" w:hint="default"/>
        <w:color w:val="auto"/>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2">
    <w:nsid w:val="3D8E3401"/>
    <w:multiLevelType w:val="multilevel"/>
    <w:tmpl w:val="F6884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F2C3A15"/>
    <w:multiLevelType w:val="hybridMultilevel"/>
    <w:tmpl w:val="CCB007D4"/>
    <w:lvl w:ilvl="0" w:tplc="541ABF8E">
      <w:start w:val="1"/>
      <w:numFmt w:val="decimal"/>
      <w:lvlText w:val="%1."/>
      <w:lvlJc w:val="left"/>
      <w:pPr>
        <w:ind w:left="720" w:hanging="360"/>
      </w:pPr>
      <w:rPr>
        <w:rFonts w:ascii="Times New Roman" w:hAnsi="Times New Roman" w:hint="default"/>
        <w:b w:val="0"/>
        <w:i w:val="0"/>
        <w:color w:val="7030A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FB25BD1"/>
    <w:multiLevelType w:val="hybridMultilevel"/>
    <w:tmpl w:val="74F200FA"/>
    <w:lvl w:ilvl="0" w:tplc="CD90A4C6">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3AE2FFB"/>
    <w:multiLevelType w:val="hybridMultilevel"/>
    <w:tmpl w:val="E7C2A0D8"/>
    <w:lvl w:ilvl="0" w:tplc="AE4E6286">
      <w:start w:val="1"/>
      <w:numFmt w:val="bullet"/>
      <w:lvlText w:val=""/>
      <w:lvlPicBulletId w:val="2"/>
      <w:lvlJc w:val="left"/>
      <w:pPr>
        <w:ind w:left="1854" w:hanging="360"/>
      </w:pPr>
      <w:rPr>
        <w:rFonts w:ascii="Symbol" w:hAnsi="Symbol"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6">
    <w:nsid w:val="45353FA1"/>
    <w:multiLevelType w:val="hybridMultilevel"/>
    <w:tmpl w:val="34249616"/>
    <w:lvl w:ilvl="0" w:tplc="AE4E6286">
      <w:start w:val="1"/>
      <w:numFmt w:val="bullet"/>
      <w:lvlText w:val=""/>
      <w:lvlPicBulletId w:val="2"/>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4C577452"/>
    <w:multiLevelType w:val="hybridMultilevel"/>
    <w:tmpl w:val="48206E74"/>
    <w:lvl w:ilvl="0" w:tplc="64DEED86">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4F0E0332"/>
    <w:multiLevelType w:val="hybridMultilevel"/>
    <w:tmpl w:val="667E7E40"/>
    <w:lvl w:ilvl="0" w:tplc="64DEED86">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504D63F6"/>
    <w:multiLevelType w:val="hybridMultilevel"/>
    <w:tmpl w:val="A010FAF4"/>
    <w:lvl w:ilvl="0" w:tplc="26284F62">
      <w:start w:val="1"/>
      <w:numFmt w:val="decimal"/>
      <w:lvlText w:val="%1."/>
      <w:lvlJc w:val="left"/>
      <w:pPr>
        <w:ind w:left="1751" w:hanging="900"/>
      </w:pPr>
      <w:rPr>
        <w:rFonts w:ascii="Times New Roman" w:hAnsi="Times New Roman" w:hint="default"/>
        <w:b w:val="0"/>
        <w:i w:val="0"/>
        <w:color w:val="002060"/>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0">
    <w:nsid w:val="55AA2691"/>
    <w:multiLevelType w:val="multilevel"/>
    <w:tmpl w:val="8762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59F12C6F"/>
    <w:multiLevelType w:val="hybridMultilevel"/>
    <w:tmpl w:val="75467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B982DF5"/>
    <w:multiLevelType w:val="hybridMultilevel"/>
    <w:tmpl w:val="75CED61C"/>
    <w:lvl w:ilvl="0" w:tplc="AE4E6286">
      <w:start w:val="1"/>
      <w:numFmt w:val="bullet"/>
      <w:lvlText w:val=""/>
      <w:lvlPicBulletId w:val="2"/>
      <w:lvlJc w:val="left"/>
      <w:pPr>
        <w:ind w:left="1854" w:hanging="360"/>
      </w:pPr>
      <w:rPr>
        <w:rFonts w:ascii="Symbol" w:hAnsi="Symbol"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3">
    <w:nsid w:val="5C4C0CB5"/>
    <w:multiLevelType w:val="hybridMultilevel"/>
    <w:tmpl w:val="7382E2FA"/>
    <w:lvl w:ilvl="0" w:tplc="AE4E6286">
      <w:start w:val="1"/>
      <w:numFmt w:val="bullet"/>
      <w:lvlText w:val=""/>
      <w:lvlPicBulletId w:val="2"/>
      <w:lvlJc w:val="left"/>
      <w:pPr>
        <w:ind w:left="1854" w:hanging="360"/>
      </w:pPr>
      <w:rPr>
        <w:rFonts w:ascii="Symbol" w:hAnsi="Symbol"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4">
    <w:nsid w:val="5C85244F"/>
    <w:multiLevelType w:val="hybridMultilevel"/>
    <w:tmpl w:val="2B98C126"/>
    <w:lvl w:ilvl="0" w:tplc="CD90A4C6">
      <w:start w:val="1"/>
      <w:numFmt w:val="bullet"/>
      <w:lvlText w:val=""/>
      <w:lvlPicBulletId w:val="1"/>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600D22F4"/>
    <w:multiLevelType w:val="hybridMultilevel"/>
    <w:tmpl w:val="64185F94"/>
    <w:lvl w:ilvl="0" w:tplc="AE4E6286">
      <w:start w:val="1"/>
      <w:numFmt w:val="bullet"/>
      <w:lvlText w:val=""/>
      <w:lvlPicBulletId w:val="2"/>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63987BBB"/>
    <w:multiLevelType w:val="hybridMultilevel"/>
    <w:tmpl w:val="30024A6E"/>
    <w:lvl w:ilvl="0" w:tplc="64DEED86">
      <w:start w:val="1"/>
      <w:numFmt w:val="bullet"/>
      <w:lvlText w:val=""/>
      <w:lvlPicBulletId w:val="0"/>
      <w:lvlJc w:val="left"/>
      <w:pPr>
        <w:ind w:left="2205" w:hanging="360"/>
      </w:pPr>
      <w:rPr>
        <w:rFonts w:ascii="Symbol" w:hAnsi="Symbol" w:hint="default"/>
        <w:color w:val="auto"/>
      </w:rPr>
    </w:lvl>
    <w:lvl w:ilvl="1" w:tplc="04190003" w:tentative="1">
      <w:start w:val="1"/>
      <w:numFmt w:val="bullet"/>
      <w:lvlText w:val="o"/>
      <w:lvlJc w:val="left"/>
      <w:pPr>
        <w:ind w:left="2925" w:hanging="360"/>
      </w:pPr>
      <w:rPr>
        <w:rFonts w:ascii="Courier New" w:hAnsi="Courier New" w:cs="Courier New" w:hint="default"/>
      </w:rPr>
    </w:lvl>
    <w:lvl w:ilvl="2" w:tplc="04190005" w:tentative="1">
      <w:start w:val="1"/>
      <w:numFmt w:val="bullet"/>
      <w:lvlText w:val=""/>
      <w:lvlJc w:val="left"/>
      <w:pPr>
        <w:ind w:left="3645" w:hanging="360"/>
      </w:pPr>
      <w:rPr>
        <w:rFonts w:ascii="Wingdings" w:hAnsi="Wingdings" w:hint="default"/>
      </w:rPr>
    </w:lvl>
    <w:lvl w:ilvl="3" w:tplc="04190001" w:tentative="1">
      <w:start w:val="1"/>
      <w:numFmt w:val="bullet"/>
      <w:lvlText w:val=""/>
      <w:lvlJc w:val="left"/>
      <w:pPr>
        <w:ind w:left="4365" w:hanging="360"/>
      </w:pPr>
      <w:rPr>
        <w:rFonts w:ascii="Symbol" w:hAnsi="Symbol" w:hint="default"/>
      </w:rPr>
    </w:lvl>
    <w:lvl w:ilvl="4" w:tplc="04190003" w:tentative="1">
      <w:start w:val="1"/>
      <w:numFmt w:val="bullet"/>
      <w:lvlText w:val="o"/>
      <w:lvlJc w:val="left"/>
      <w:pPr>
        <w:ind w:left="5085" w:hanging="360"/>
      </w:pPr>
      <w:rPr>
        <w:rFonts w:ascii="Courier New" w:hAnsi="Courier New" w:cs="Courier New" w:hint="default"/>
      </w:rPr>
    </w:lvl>
    <w:lvl w:ilvl="5" w:tplc="04190005" w:tentative="1">
      <w:start w:val="1"/>
      <w:numFmt w:val="bullet"/>
      <w:lvlText w:val=""/>
      <w:lvlJc w:val="left"/>
      <w:pPr>
        <w:ind w:left="5805" w:hanging="360"/>
      </w:pPr>
      <w:rPr>
        <w:rFonts w:ascii="Wingdings" w:hAnsi="Wingdings" w:hint="default"/>
      </w:rPr>
    </w:lvl>
    <w:lvl w:ilvl="6" w:tplc="04190001" w:tentative="1">
      <w:start w:val="1"/>
      <w:numFmt w:val="bullet"/>
      <w:lvlText w:val=""/>
      <w:lvlJc w:val="left"/>
      <w:pPr>
        <w:ind w:left="6525" w:hanging="360"/>
      </w:pPr>
      <w:rPr>
        <w:rFonts w:ascii="Symbol" w:hAnsi="Symbol" w:hint="default"/>
      </w:rPr>
    </w:lvl>
    <w:lvl w:ilvl="7" w:tplc="04190003" w:tentative="1">
      <w:start w:val="1"/>
      <w:numFmt w:val="bullet"/>
      <w:lvlText w:val="o"/>
      <w:lvlJc w:val="left"/>
      <w:pPr>
        <w:ind w:left="7245" w:hanging="360"/>
      </w:pPr>
      <w:rPr>
        <w:rFonts w:ascii="Courier New" w:hAnsi="Courier New" w:cs="Courier New" w:hint="default"/>
      </w:rPr>
    </w:lvl>
    <w:lvl w:ilvl="8" w:tplc="04190005" w:tentative="1">
      <w:start w:val="1"/>
      <w:numFmt w:val="bullet"/>
      <w:lvlText w:val=""/>
      <w:lvlJc w:val="left"/>
      <w:pPr>
        <w:ind w:left="7965" w:hanging="360"/>
      </w:pPr>
      <w:rPr>
        <w:rFonts w:ascii="Wingdings" w:hAnsi="Wingdings" w:hint="default"/>
      </w:rPr>
    </w:lvl>
  </w:abstractNum>
  <w:abstractNum w:abstractNumId="57">
    <w:nsid w:val="6A4E051B"/>
    <w:multiLevelType w:val="hybridMultilevel"/>
    <w:tmpl w:val="1FBE1AE4"/>
    <w:lvl w:ilvl="0" w:tplc="F20C4D0E">
      <w:start w:val="1"/>
      <w:numFmt w:val="bullet"/>
      <w:lvlText w:val=""/>
      <w:lvlPicBulletId w:val="2"/>
      <w:lvlJc w:val="left"/>
      <w:pPr>
        <w:ind w:left="1287" w:hanging="360"/>
      </w:pPr>
      <w:rPr>
        <w:rFonts w:ascii="Symbol" w:hAnsi="Symbol" w:hint="default"/>
        <w:color w:val="auto"/>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75A33C49"/>
    <w:multiLevelType w:val="hybridMultilevel"/>
    <w:tmpl w:val="FD1476D0"/>
    <w:lvl w:ilvl="0" w:tplc="96F26D7E">
      <w:start w:val="1"/>
      <w:numFmt w:val="bullet"/>
      <w:lvlText w:val=""/>
      <w:lvlPicBulletId w:val="2"/>
      <w:lvlJc w:val="left"/>
      <w:pPr>
        <w:ind w:left="1287" w:hanging="360"/>
      </w:pPr>
      <w:rPr>
        <w:rFonts w:ascii="Symbol" w:hAnsi="Symbol" w:hint="default"/>
        <w:color w:val="auto"/>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7731713F"/>
    <w:multiLevelType w:val="hybridMultilevel"/>
    <w:tmpl w:val="C324B532"/>
    <w:lvl w:ilvl="0" w:tplc="AE4E6286">
      <w:start w:val="1"/>
      <w:numFmt w:val="bullet"/>
      <w:lvlText w:val=""/>
      <w:lvlPicBulletId w:val="2"/>
      <w:lvlJc w:val="left"/>
      <w:pPr>
        <w:ind w:left="1854" w:hanging="360"/>
      </w:pPr>
      <w:rPr>
        <w:rFonts w:ascii="Symbol" w:hAnsi="Symbol"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30"/>
  </w:num>
  <w:num w:numId="2">
    <w:abstractNumId w:val="48"/>
  </w:num>
  <w:num w:numId="3">
    <w:abstractNumId w:val="27"/>
  </w:num>
  <w:num w:numId="4">
    <w:abstractNumId w:val="26"/>
  </w:num>
  <w:num w:numId="5">
    <w:abstractNumId w:val="49"/>
  </w:num>
  <w:num w:numId="6">
    <w:abstractNumId w:val="38"/>
  </w:num>
  <w:num w:numId="7">
    <w:abstractNumId w:val="47"/>
  </w:num>
  <w:num w:numId="8">
    <w:abstractNumId w:val="56"/>
  </w:num>
  <w:num w:numId="9">
    <w:abstractNumId w:val="41"/>
  </w:num>
  <w:num w:numId="10">
    <w:abstractNumId w:val="37"/>
  </w:num>
  <w:num w:numId="11">
    <w:abstractNumId w:val="43"/>
  </w:num>
  <w:num w:numId="12">
    <w:abstractNumId w:val="33"/>
  </w:num>
  <w:num w:numId="13">
    <w:abstractNumId w:val="42"/>
  </w:num>
  <w:num w:numId="14">
    <w:abstractNumId w:val="59"/>
  </w:num>
  <w:num w:numId="15">
    <w:abstractNumId w:val="54"/>
  </w:num>
  <w:num w:numId="16">
    <w:abstractNumId w:val="44"/>
  </w:num>
  <w:num w:numId="17">
    <w:abstractNumId w:val="39"/>
  </w:num>
  <w:num w:numId="18">
    <w:abstractNumId w:val="32"/>
  </w:num>
  <w:num w:numId="19">
    <w:abstractNumId w:val="36"/>
  </w:num>
  <w:num w:numId="20">
    <w:abstractNumId w:val="50"/>
  </w:num>
  <w:num w:numId="21">
    <w:abstractNumId w:val="40"/>
  </w:num>
  <w:num w:numId="22">
    <w:abstractNumId w:val="31"/>
  </w:num>
  <w:num w:numId="23">
    <w:abstractNumId w:val="35"/>
  </w:num>
  <w:num w:numId="24">
    <w:abstractNumId w:val="34"/>
  </w:num>
  <w:num w:numId="25">
    <w:abstractNumId w:val="46"/>
  </w:num>
  <w:num w:numId="26">
    <w:abstractNumId w:val="52"/>
  </w:num>
  <w:num w:numId="27">
    <w:abstractNumId w:val="28"/>
  </w:num>
  <w:num w:numId="28">
    <w:abstractNumId w:val="29"/>
  </w:num>
  <w:num w:numId="29">
    <w:abstractNumId w:val="51"/>
  </w:num>
  <w:num w:numId="30">
    <w:abstractNumId w:val="45"/>
  </w:num>
  <w:num w:numId="31">
    <w:abstractNumId w:val="53"/>
  </w:num>
  <w:num w:numId="32">
    <w:abstractNumId w:val="55"/>
  </w:num>
  <w:num w:numId="33">
    <w:abstractNumId w:val="58"/>
  </w:num>
  <w:num w:numId="34">
    <w:abstractNumId w:val="5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F6582"/>
    <w:rsid w:val="00002088"/>
    <w:rsid w:val="00010676"/>
    <w:rsid w:val="000114B0"/>
    <w:rsid w:val="00012E3D"/>
    <w:rsid w:val="0003016D"/>
    <w:rsid w:val="000348B8"/>
    <w:rsid w:val="00046D38"/>
    <w:rsid w:val="00071A26"/>
    <w:rsid w:val="00080FF3"/>
    <w:rsid w:val="00084C52"/>
    <w:rsid w:val="000A3DC2"/>
    <w:rsid w:val="000B3B6A"/>
    <w:rsid w:val="000B3D04"/>
    <w:rsid w:val="000D2308"/>
    <w:rsid w:val="000F6D44"/>
    <w:rsid w:val="00105C7B"/>
    <w:rsid w:val="00112F9B"/>
    <w:rsid w:val="001155AA"/>
    <w:rsid w:val="00116D0B"/>
    <w:rsid w:val="00133CA8"/>
    <w:rsid w:val="00136F80"/>
    <w:rsid w:val="00172BC9"/>
    <w:rsid w:val="0017483A"/>
    <w:rsid w:val="00181734"/>
    <w:rsid w:val="001965FC"/>
    <w:rsid w:val="00197583"/>
    <w:rsid w:val="001A1A72"/>
    <w:rsid w:val="001A78AB"/>
    <w:rsid w:val="001B6505"/>
    <w:rsid w:val="001C4DFC"/>
    <w:rsid w:val="001C7F7E"/>
    <w:rsid w:val="001D1E3B"/>
    <w:rsid w:val="001E0BB3"/>
    <w:rsid w:val="001E3CF1"/>
    <w:rsid w:val="001F6509"/>
    <w:rsid w:val="00233212"/>
    <w:rsid w:val="002356FB"/>
    <w:rsid w:val="002425B6"/>
    <w:rsid w:val="00244B91"/>
    <w:rsid w:val="002516B3"/>
    <w:rsid w:val="00260C7C"/>
    <w:rsid w:val="002679C4"/>
    <w:rsid w:val="002748CE"/>
    <w:rsid w:val="00282503"/>
    <w:rsid w:val="00290701"/>
    <w:rsid w:val="002A2846"/>
    <w:rsid w:val="002B64DB"/>
    <w:rsid w:val="002D4A0F"/>
    <w:rsid w:val="002E2995"/>
    <w:rsid w:val="002F621F"/>
    <w:rsid w:val="00301257"/>
    <w:rsid w:val="00310B94"/>
    <w:rsid w:val="00321C83"/>
    <w:rsid w:val="00325D9E"/>
    <w:rsid w:val="0034022F"/>
    <w:rsid w:val="00340FE1"/>
    <w:rsid w:val="00346970"/>
    <w:rsid w:val="00346B8C"/>
    <w:rsid w:val="003533C1"/>
    <w:rsid w:val="00353F4E"/>
    <w:rsid w:val="00362573"/>
    <w:rsid w:val="00365122"/>
    <w:rsid w:val="00365FCE"/>
    <w:rsid w:val="003735CE"/>
    <w:rsid w:val="00376867"/>
    <w:rsid w:val="00390B59"/>
    <w:rsid w:val="003A4CB0"/>
    <w:rsid w:val="003A6198"/>
    <w:rsid w:val="003A76D7"/>
    <w:rsid w:val="003C11CC"/>
    <w:rsid w:val="003C356B"/>
    <w:rsid w:val="003C5624"/>
    <w:rsid w:val="003D1C15"/>
    <w:rsid w:val="003F06B3"/>
    <w:rsid w:val="00422065"/>
    <w:rsid w:val="00424461"/>
    <w:rsid w:val="004308F1"/>
    <w:rsid w:val="00447691"/>
    <w:rsid w:val="004501A1"/>
    <w:rsid w:val="0047483E"/>
    <w:rsid w:val="0048399F"/>
    <w:rsid w:val="004840F2"/>
    <w:rsid w:val="00494267"/>
    <w:rsid w:val="004A488A"/>
    <w:rsid w:val="004B2745"/>
    <w:rsid w:val="004B40D2"/>
    <w:rsid w:val="004D19BF"/>
    <w:rsid w:val="004D7E92"/>
    <w:rsid w:val="004E008E"/>
    <w:rsid w:val="004F1B51"/>
    <w:rsid w:val="004F76D9"/>
    <w:rsid w:val="00500FB5"/>
    <w:rsid w:val="0051255B"/>
    <w:rsid w:val="00552469"/>
    <w:rsid w:val="00554FDE"/>
    <w:rsid w:val="00562065"/>
    <w:rsid w:val="00564347"/>
    <w:rsid w:val="00566D28"/>
    <w:rsid w:val="0057323E"/>
    <w:rsid w:val="0057396E"/>
    <w:rsid w:val="005820BB"/>
    <w:rsid w:val="005851ED"/>
    <w:rsid w:val="005936F3"/>
    <w:rsid w:val="005C3D96"/>
    <w:rsid w:val="005D786A"/>
    <w:rsid w:val="005F07D7"/>
    <w:rsid w:val="005F4573"/>
    <w:rsid w:val="0060246B"/>
    <w:rsid w:val="00603487"/>
    <w:rsid w:val="006036CC"/>
    <w:rsid w:val="0060392F"/>
    <w:rsid w:val="00606660"/>
    <w:rsid w:val="00635B60"/>
    <w:rsid w:val="00640D67"/>
    <w:rsid w:val="00647819"/>
    <w:rsid w:val="00656F6B"/>
    <w:rsid w:val="00662A35"/>
    <w:rsid w:val="0066627D"/>
    <w:rsid w:val="00671F46"/>
    <w:rsid w:val="00673705"/>
    <w:rsid w:val="0067715F"/>
    <w:rsid w:val="00683CDF"/>
    <w:rsid w:val="00687CFD"/>
    <w:rsid w:val="006922C5"/>
    <w:rsid w:val="006A60B1"/>
    <w:rsid w:val="006B61CE"/>
    <w:rsid w:val="006C7082"/>
    <w:rsid w:val="006F5E7A"/>
    <w:rsid w:val="00703449"/>
    <w:rsid w:val="00707B3E"/>
    <w:rsid w:val="00723FFC"/>
    <w:rsid w:val="007278B5"/>
    <w:rsid w:val="00735D7B"/>
    <w:rsid w:val="007407CC"/>
    <w:rsid w:val="0074091E"/>
    <w:rsid w:val="007429D7"/>
    <w:rsid w:val="00743A2B"/>
    <w:rsid w:val="00756536"/>
    <w:rsid w:val="007723B8"/>
    <w:rsid w:val="00783CEA"/>
    <w:rsid w:val="007B044F"/>
    <w:rsid w:val="007D18E2"/>
    <w:rsid w:val="007D3EB7"/>
    <w:rsid w:val="007D4C70"/>
    <w:rsid w:val="007E4246"/>
    <w:rsid w:val="007E4F92"/>
    <w:rsid w:val="00807DBD"/>
    <w:rsid w:val="008206E9"/>
    <w:rsid w:val="00825463"/>
    <w:rsid w:val="008331FD"/>
    <w:rsid w:val="00841EC9"/>
    <w:rsid w:val="008425B6"/>
    <w:rsid w:val="008448E6"/>
    <w:rsid w:val="00866B2E"/>
    <w:rsid w:val="00883160"/>
    <w:rsid w:val="008876C1"/>
    <w:rsid w:val="00892333"/>
    <w:rsid w:val="00896B7E"/>
    <w:rsid w:val="0089786E"/>
    <w:rsid w:val="008A51B2"/>
    <w:rsid w:val="008B6C94"/>
    <w:rsid w:val="008C27F2"/>
    <w:rsid w:val="008C32BD"/>
    <w:rsid w:val="008C7D23"/>
    <w:rsid w:val="008D67BC"/>
    <w:rsid w:val="009077B6"/>
    <w:rsid w:val="00925041"/>
    <w:rsid w:val="00926E2C"/>
    <w:rsid w:val="00930235"/>
    <w:rsid w:val="00934A05"/>
    <w:rsid w:val="00940C56"/>
    <w:rsid w:val="00943BF8"/>
    <w:rsid w:val="00955AB2"/>
    <w:rsid w:val="009632DB"/>
    <w:rsid w:val="00973CAD"/>
    <w:rsid w:val="00977952"/>
    <w:rsid w:val="00984F69"/>
    <w:rsid w:val="00996E44"/>
    <w:rsid w:val="009B1D97"/>
    <w:rsid w:val="009B63D2"/>
    <w:rsid w:val="009C08D1"/>
    <w:rsid w:val="009F6582"/>
    <w:rsid w:val="00A07D6E"/>
    <w:rsid w:val="00A15B6E"/>
    <w:rsid w:val="00A347E3"/>
    <w:rsid w:val="00A43B97"/>
    <w:rsid w:val="00A457E5"/>
    <w:rsid w:val="00A544AF"/>
    <w:rsid w:val="00A817D6"/>
    <w:rsid w:val="00A86BDD"/>
    <w:rsid w:val="00AD0B93"/>
    <w:rsid w:val="00AD4E8B"/>
    <w:rsid w:val="00AF2F45"/>
    <w:rsid w:val="00B26233"/>
    <w:rsid w:val="00B31DB1"/>
    <w:rsid w:val="00B33E02"/>
    <w:rsid w:val="00B40B51"/>
    <w:rsid w:val="00B42E61"/>
    <w:rsid w:val="00B4676C"/>
    <w:rsid w:val="00B53F8E"/>
    <w:rsid w:val="00B80EF5"/>
    <w:rsid w:val="00B931F4"/>
    <w:rsid w:val="00BA2090"/>
    <w:rsid w:val="00BD0D80"/>
    <w:rsid w:val="00BD0F4F"/>
    <w:rsid w:val="00BE6DC6"/>
    <w:rsid w:val="00C13890"/>
    <w:rsid w:val="00C408D4"/>
    <w:rsid w:val="00C4138B"/>
    <w:rsid w:val="00C436B5"/>
    <w:rsid w:val="00C74AE7"/>
    <w:rsid w:val="00CA1F37"/>
    <w:rsid w:val="00CA6014"/>
    <w:rsid w:val="00CA7808"/>
    <w:rsid w:val="00CB70A7"/>
    <w:rsid w:val="00CF19CC"/>
    <w:rsid w:val="00D073CF"/>
    <w:rsid w:val="00D42614"/>
    <w:rsid w:val="00D5664B"/>
    <w:rsid w:val="00D66911"/>
    <w:rsid w:val="00D7535F"/>
    <w:rsid w:val="00D822D8"/>
    <w:rsid w:val="00DE6E2E"/>
    <w:rsid w:val="00DF13CD"/>
    <w:rsid w:val="00E108A0"/>
    <w:rsid w:val="00E15829"/>
    <w:rsid w:val="00E462E5"/>
    <w:rsid w:val="00E748A2"/>
    <w:rsid w:val="00F04905"/>
    <w:rsid w:val="00F06DED"/>
    <w:rsid w:val="00F1063D"/>
    <w:rsid w:val="00F32975"/>
    <w:rsid w:val="00F32A71"/>
    <w:rsid w:val="00F34DAA"/>
    <w:rsid w:val="00F35E6D"/>
    <w:rsid w:val="00F37177"/>
    <w:rsid w:val="00F5095A"/>
    <w:rsid w:val="00F50B36"/>
    <w:rsid w:val="00F66BC1"/>
    <w:rsid w:val="00F767BF"/>
    <w:rsid w:val="00FD4652"/>
    <w:rsid w:val="00FD5685"/>
    <w:rsid w:val="00FE36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f3c,#f9c,#93f"/>
      <o:colormenu v:ext="edit" fillcolor="#f9c" strokecolor="#002060" shadowcolor="#93f"/>
    </o:shapedefaults>
    <o:shapelayout v:ext="edit">
      <o:idmap v:ext="edit" data="1"/>
      <o:rules v:ext="edit">
        <o:r id="V:Rule1" type="callout" idref="#_x0000_s1209"/>
        <o:r id="V:Rule14" type="connector" idref="#_x0000_s1230"/>
        <o:r id="V:Rule15" type="connector" idref="#_x0000_s1229"/>
        <o:r id="V:Rule16" type="connector" idref="#_x0000_s1250"/>
        <o:r id="V:Rule17" type="connector" idref="#_x0000_s1182"/>
        <o:r id="V:Rule18" type="connector" idref="#_x0000_s1183"/>
        <o:r id="V:Rule19" type="connector" idref="#_x0000_s1181"/>
        <o:r id="V:Rule20" type="connector" idref="#_x0000_s1226"/>
        <o:r id="V:Rule21" type="connector" idref="#_x0000_s1252"/>
        <o:r id="V:Rule22" type="connector" idref="#_x0000_s1251"/>
        <o:r id="V:Rule23" type="connector" idref="#_x0000_s1228"/>
        <o:r id="V:Rule24" type="connector" idref="#_x0000_s1225"/>
        <o:r id="V:Rule25" type="connector" idref="#_x0000_s12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691"/>
    <w:pPr>
      <w:widowControl w:val="0"/>
      <w:autoSpaceDE w:val="0"/>
      <w:autoSpaceDN w:val="0"/>
      <w:adjustRightInd w:val="0"/>
    </w:pPr>
    <w:rPr>
      <w:rFonts w:ascii="Arial" w:hAnsi="Arial" w:cs="Arial"/>
    </w:rPr>
  </w:style>
  <w:style w:type="paragraph" w:styleId="1">
    <w:name w:val="heading 1"/>
    <w:basedOn w:val="a"/>
    <w:next w:val="a"/>
    <w:link w:val="10"/>
    <w:qFormat/>
    <w:rsid w:val="00422065"/>
    <w:pPr>
      <w:keepNext/>
      <w:widowControl/>
      <w:autoSpaceDE/>
      <w:autoSpaceDN/>
      <w:adjustRightInd/>
      <w:jc w:val="both"/>
      <w:outlineLvl w:val="0"/>
    </w:pPr>
    <w:rPr>
      <w:rFonts w:ascii="Times New Roman" w:hAnsi="Times New Roman" w:cs="Times New Roman"/>
      <w:sz w:val="28"/>
      <w:szCs w:val="24"/>
      <w:lang w:eastAsia="ar-SA"/>
    </w:rPr>
  </w:style>
  <w:style w:type="paragraph" w:styleId="4">
    <w:name w:val="heading 4"/>
    <w:basedOn w:val="a"/>
    <w:next w:val="a"/>
    <w:link w:val="40"/>
    <w:qFormat/>
    <w:rsid w:val="00422065"/>
    <w:pPr>
      <w:keepNext/>
      <w:widowControl/>
      <w:autoSpaceDE/>
      <w:autoSpaceDN/>
      <w:adjustRightInd/>
      <w:jc w:val="center"/>
      <w:outlineLvl w:val="3"/>
    </w:pPr>
    <w:rPr>
      <w:rFonts w:ascii="Times New Roman" w:hAnsi="Times New Roman" w:cs="Times New Roman"/>
      <w:sz w:val="28"/>
      <w:szCs w:val="24"/>
      <w:lang w:eastAsia="ar-SA"/>
    </w:rPr>
  </w:style>
  <w:style w:type="paragraph" w:styleId="5">
    <w:name w:val="heading 5"/>
    <w:basedOn w:val="a"/>
    <w:next w:val="a"/>
    <w:link w:val="50"/>
    <w:uiPriority w:val="9"/>
    <w:semiHidden/>
    <w:unhideWhenUsed/>
    <w:qFormat/>
    <w:rsid w:val="0034022F"/>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422065"/>
    <w:rPr>
      <w:rFonts w:ascii="Times New Roman" w:hAnsi="Times New Roman"/>
      <w:sz w:val="28"/>
      <w:szCs w:val="24"/>
      <w:lang w:eastAsia="ar-SA"/>
    </w:rPr>
  </w:style>
  <w:style w:type="character" w:customStyle="1" w:styleId="40">
    <w:name w:val="Заголовок 4 Знак"/>
    <w:link w:val="4"/>
    <w:rsid w:val="00422065"/>
    <w:rPr>
      <w:rFonts w:ascii="Times New Roman" w:hAnsi="Times New Roman"/>
      <w:sz w:val="28"/>
      <w:szCs w:val="24"/>
      <w:lang w:eastAsia="ar-SA"/>
    </w:rPr>
  </w:style>
  <w:style w:type="paragraph" w:styleId="2">
    <w:name w:val="Body Text Indent 2"/>
    <w:basedOn w:val="a"/>
    <w:link w:val="20"/>
    <w:semiHidden/>
    <w:rsid w:val="00422065"/>
    <w:pPr>
      <w:widowControl/>
      <w:autoSpaceDE/>
      <w:autoSpaceDN/>
      <w:adjustRightInd/>
      <w:ind w:left="360"/>
      <w:jc w:val="center"/>
    </w:pPr>
    <w:rPr>
      <w:rFonts w:ascii="Times New Roman" w:hAnsi="Times New Roman" w:cs="Times New Roman"/>
      <w:sz w:val="28"/>
      <w:szCs w:val="24"/>
      <w:lang w:eastAsia="ar-SA"/>
    </w:rPr>
  </w:style>
  <w:style w:type="character" w:customStyle="1" w:styleId="20">
    <w:name w:val="Основной текст с отступом 2 Знак"/>
    <w:link w:val="2"/>
    <w:semiHidden/>
    <w:rsid w:val="00422065"/>
    <w:rPr>
      <w:rFonts w:ascii="Times New Roman" w:eastAsia="Times New Roman" w:hAnsi="Times New Roman" w:cs="Times New Roman"/>
      <w:sz w:val="28"/>
      <w:szCs w:val="24"/>
      <w:lang w:eastAsia="ar-SA"/>
    </w:rPr>
  </w:style>
  <w:style w:type="table" w:styleId="a3">
    <w:name w:val="Table Grid"/>
    <w:basedOn w:val="a1"/>
    <w:uiPriority w:val="59"/>
    <w:rsid w:val="009B1D97"/>
    <w:rPr>
      <w:rFonts w:eastAsia="Calibri"/>
      <w:sz w:val="72"/>
      <w:szCs w:val="72"/>
      <w:vertAlign w:val="subscript"/>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B80EF5"/>
    <w:pPr>
      <w:widowControl/>
      <w:autoSpaceDE/>
      <w:autoSpaceDN/>
      <w:adjustRightInd/>
      <w:ind w:left="720"/>
      <w:contextualSpacing/>
    </w:pPr>
    <w:rPr>
      <w:rFonts w:ascii="Calibri" w:eastAsia="Calibri" w:hAnsi="Calibri" w:cs="Times New Roman"/>
      <w:sz w:val="72"/>
      <w:szCs w:val="72"/>
      <w:vertAlign w:val="subscript"/>
      <w:lang w:eastAsia="en-US"/>
    </w:rPr>
  </w:style>
  <w:style w:type="table" w:customStyle="1" w:styleId="11">
    <w:name w:val="Сетка таблицы1"/>
    <w:basedOn w:val="a1"/>
    <w:next w:val="a3"/>
    <w:uiPriority w:val="59"/>
    <w:rsid w:val="00B931F4"/>
    <w:rPr>
      <w:rFonts w:eastAsia="Calibri"/>
      <w:sz w:val="72"/>
      <w:szCs w:val="72"/>
      <w:vertAlign w:val="subscript"/>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a6"/>
    <w:uiPriority w:val="99"/>
    <w:semiHidden/>
    <w:unhideWhenUsed/>
    <w:rsid w:val="00260C7C"/>
    <w:rPr>
      <w:rFonts w:ascii="Tahoma" w:hAnsi="Tahoma" w:cs="Tahoma"/>
      <w:sz w:val="16"/>
      <w:szCs w:val="16"/>
    </w:rPr>
  </w:style>
  <w:style w:type="character" w:customStyle="1" w:styleId="a6">
    <w:name w:val="Текст выноски Знак"/>
    <w:basedOn w:val="a0"/>
    <w:link w:val="a5"/>
    <w:uiPriority w:val="99"/>
    <w:semiHidden/>
    <w:rsid w:val="00260C7C"/>
    <w:rPr>
      <w:rFonts w:ascii="Tahoma" w:hAnsi="Tahoma" w:cs="Tahoma"/>
      <w:sz w:val="16"/>
      <w:szCs w:val="16"/>
    </w:rPr>
  </w:style>
  <w:style w:type="character" w:customStyle="1" w:styleId="apple-converted-space">
    <w:name w:val="apple-converted-space"/>
    <w:basedOn w:val="a0"/>
    <w:rsid w:val="004B2745"/>
  </w:style>
  <w:style w:type="paragraph" w:customStyle="1" w:styleId="12">
    <w:name w:val="Абзац списка1"/>
    <w:basedOn w:val="a"/>
    <w:rsid w:val="00883160"/>
    <w:pPr>
      <w:widowControl/>
      <w:autoSpaceDE/>
      <w:autoSpaceDN/>
      <w:adjustRightInd/>
      <w:spacing w:after="200" w:line="276" w:lineRule="auto"/>
      <w:ind w:left="720"/>
      <w:contextualSpacing/>
    </w:pPr>
    <w:rPr>
      <w:rFonts w:ascii="Calibri" w:hAnsi="Calibri" w:cs="Times New Roman"/>
      <w:sz w:val="22"/>
      <w:szCs w:val="22"/>
      <w:lang w:eastAsia="en-US"/>
    </w:rPr>
  </w:style>
  <w:style w:type="paragraph" w:customStyle="1" w:styleId="c8">
    <w:name w:val="c8"/>
    <w:basedOn w:val="a"/>
    <w:rsid w:val="00883160"/>
    <w:pPr>
      <w:widowControl/>
      <w:autoSpaceDE/>
      <w:autoSpaceDN/>
      <w:adjustRightInd/>
      <w:spacing w:before="90" w:after="90"/>
    </w:pPr>
    <w:rPr>
      <w:rFonts w:ascii="Times New Roman" w:eastAsia="Calibri" w:hAnsi="Times New Roman" w:cs="Times New Roman"/>
      <w:sz w:val="24"/>
      <w:szCs w:val="24"/>
    </w:rPr>
  </w:style>
  <w:style w:type="character" w:customStyle="1" w:styleId="FontStyle15">
    <w:name w:val="Font Style15"/>
    <w:basedOn w:val="a0"/>
    <w:uiPriority w:val="99"/>
    <w:rsid w:val="00883160"/>
    <w:rPr>
      <w:rFonts w:ascii="Times New Roman" w:hAnsi="Times New Roman" w:cs="Times New Roman"/>
      <w:spacing w:val="10"/>
      <w:sz w:val="20"/>
      <w:szCs w:val="20"/>
    </w:rPr>
  </w:style>
  <w:style w:type="character" w:customStyle="1" w:styleId="FontStyle16">
    <w:name w:val="Font Style16"/>
    <w:basedOn w:val="a0"/>
    <w:uiPriority w:val="99"/>
    <w:rsid w:val="00883160"/>
    <w:rPr>
      <w:rFonts w:ascii="Times New Roman" w:hAnsi="Times New Roman" w:cs="Times New Roman"/>
      <w:b/>
      <w:bCs/>
      <w:sz w:val="16"/>
      <w:szCs w:val="16"/>
    </w:rPr>
  </w:style>
  <w:style w:type="character" w:customStyle="1" w:styleId="FontStyle11">
    <w:name w:val="Font Style11"/>
    <w:basedOn w:val="a0"/>
    <w:uiPriority w:val="99"/>
    <w:rsid w:val="00883160"/>
    <w:rPr>
      <w:rFonts w:ascii="Times New Roman" w:hAnsi="Times New Roman" w:cs="Times New Roman"/>
      <w:spacing w:val="10"/>
      <w:sz w:val="20"/>
      <w:szCs w:val="20"/>
    </w:rPr>
  </w:style>
  <w:style w:type="character" w:customStyle="1" w:styleId="FontStyle12">
    <w:name w:val="Font Style12"/>
    <w:basedOn w:val="a0"/>
    <w:uiPriority w:val="99"/>
    <w:rsid w:val="00883160"/>
    <w:rPr>
      <w:rFonts w:ascii="Times New Roman" w:hAnsi="Times New Roman" w:cs="Times New Roman"/>
      <w:smallCaps/>
      <w:sz w:val="26"/>
      <w:szCs w:val="26"/>
    </w:rPr>
  </w:style>
  <w:style w:type="character" w:customStyle="1" w:styleId="FontStyle13">
    <w:name w:val="Font Style13"/>
    <w:basedOn w:val="a0"/>
    <w:uiPriority w:val="99"/>
    <w:rsid w:val="00883160"/>
    <w:rPr>
      <w:rFonts w:ascii="Times New Roman" w:hAnsi="Times New Roman" w:cs="Times New Roman"/>
      <w:sz w:val="16"/>
      <w:szCs w:val="16"/>
    </w:rPr>
  </w:style>
  <w:style w:type="character" w:customStyle="1" w:styleId="FontStyle14">
    <w:name w:val="Font Style14"/>
    <w:basedOn w:val="a0"/>
    <w:uiPriority w:val="99"/>
    <w:rsid w:val="00883160"/>
    <w:rPr>
      <w:rFonts w:ascii="Times New Roman" w:hAnsi="Times New Roman" w:cs="Times New Roman"/>
      <w:b/>
      <w:bCs/>
      <w:sz w:val="20"/>
      <w:szCs w:val="20"/>
    </w:rPr>
  </w:style>
  <w:style w:type="paragraph" w:styleId="a7">
    <w:name w:val="header"/>
    <w:basedOn w:val="a"/>
    <w:link w:val="a8"/>
    <w:uiPriority w:val="99"/>
    <w:unhideWhenUsed/>
    <w:rsid w:val="00116D0B"/>
    <w:pPr>
      <w:tabs>
        <w:tab w:val="center" w:pos="4677"/>
        <w:tab w:val="right" w:pos="9355"/>
      </w:tabs>
    </w:pPr>
  </w:style>
  <w:style w:type="character" w:customStyle="1" w:styleId="a8">
    <w:name w:val="Верхний колонтитул Знак"/>
    <w:basedOn w:val="a0"/>
    <w:link w:val="a7"/>
    <w:uiPriority w:val="99"/>
    <w:rsid w:val="00116D0B"/>
    <w:rPr>
      <w:rFonts w:ascii="Arial" w:hAnsi="Arial" w:cs="Arial"/>
    </w:rPr>
  </w:style>
  <w:style w:type="paragraph" w:styleId="a9">
    <w:name w:val="footer"/>
    <w:basedOn w:val="a"/>
    <w:link w:val="aa"/>
    <w:uiPriority w:val="99"/>
    <w:unhideWhenUsed/>
    <w:rsid w:val="00116D0B"/>
    <w:pPr>
      <w:tabs>
        <w:tab w:val="center" w:pos="4677"/>
        <w:tab w:val="right" w:pos="9355"/>
      </w:tabs>
    </w:pPr>
  </w:style>
  <w:style w:type="character" w:customStyle="1" w:styleId="aa">
    <w:name w:val="Нижний колонтитул Знак"/>
    <w:basedOn w:val="a0"/>
    <w:link w:val="a9"/>
    <w:uiPriority w:val="99"/>
    <w:rsid w:val="00116D0B"/>
    <w:rPr>
      <w:rFonts w:ascii="Arial" w:hAnsi="Arial" w:cs="Arial"/>
    </w:rPr>
  </w:style>
  <w:style w:type="table" w:customStyle="1" w:styleId="110">
    <w:name w:val="Сетка таблицы11"/>
    <w:basedOn w:val="a1"/>
    <w:next w:val="a3"/>
    <w:uiPriority w:val="59"/>
    <w:rsid w:val="00A86BDD"/>
    <w:rPr>
      <w:rFonts w:eastAsia="Calibri"/>
      <w:sz w:val="72"/>
      <w:szCs w:val="72"/>
      <w:vertAlign w:val="subscript"/>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Normal (Web)"/>
    <w:basedOn w:val="a"/>
    <w:uiPriority w:val="99"/>
    <w:unhideWhenUsed/>
    <w:rsid w:val="002D4A0F"/>
    <w:pPr>
      <w:widowControl/>
      <w:autoSpaceDE/>
      <w:autoSpaceDN/>
      <w:adjustRightInd/>
      <w:spacing w:before="100" w:beforeAutospacing="1" w:after="100" w:afterAutospacing="1"/>
    </w:pPr>
    <w:rPr>
      <w:rFonts w:ascii="Times New Roman" w:hAnsi="Times New Roman" w:cs="Times New Roman"/>
      <w:sz w:val="24"/>
      <w:szCs w:val="24"/>
    </w:rPr>
  </w:style>
  <w:style w:type="character" w:styleId="ac">
    <w:name w:val="Hyperlink"/>
    <w:basedOn w:val="a0"/>
    <w:uiPriority w:val="99"/>
    <w:unhideWhenUsed/>
    <w:rsid w:val="002D4A0F"/>
    <w:rPr>
      <w:color w:val="0000FF"/>
      <w:u w:val="single"/>
    </w:rPr>
  </w:style>
  <w:style w:type="character" w:styleId="ad">
    <w:name w:val="Strong"/>
    <w:basedOn w:val="a0"/>
    <w:uiPriority w:val="22"/>
    <w:qFormat/>
    <w:rsid w:val="002D4A0F"/>
    <w:rPr>
      <w:b/>
      <w:bCs/>
    </w:rPr>
  </w:style>
  <w:style w:type="paragraph" w:customStyle="1" w:styleId="afa">
    <w:name w:val="afa"/>
    <w:basedOn w:val="a"/>
    <w:rsid w:val="002D4A0F"/>
    <w:pPr>
      <w:widowControl/>
      <w:autoSpaceDE/>
      <w:autoSpaceDN/>
      <w:adjustRightInd/>
      <w:spacing w:before="100" w:beforeAutospacing="1" w:after="100" w:afterAutospacing="1"/>
    </w:pPr>
    <w:rPr>
      <w:rFonts w:ascii="Times New Roman" w:hAnsi="Times New Roman" w:cs="Times New Roman"/>
      <w:sz w:val="24"/>
      <w:szCs w:val="24"/>
    </w:rPr>
  </w:style>
  <w:style w:type="character" w:styleId="ae">
    <w:name w:val="Emphasis"/>
    <w:basedOn w:val="a0"/>
    <w:uiPriority w:val="20"/>
    <w:qFormat/>
    <w:rsid w:val="002D4A0F"/>
    <w:rPr>
      <w:i/>
      <w:iCs/>
    </w:rPr>
  </w:style>
  <w:style w:type="paragraph" w:customStyle="1" w:styleId="26">
    <w:name w:val="26"/>
    <w:basedOn w:val="a"/>
    <w:rsid w:val="002D4A0F"/>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af5">
    <w:name w:val="af5"/>
    <w:basedOn w:val="a"/>
    <w:rsid w:val="002D4A0F"/>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aff8">
    <w:name w:val="aff8"/>
    <w:basedOn w:val="a"/>
    <w:rsid w:val="002D4A0F"/>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butback">
    <w:name w:val="butback"/>
    <w:basedOn w:val="a0"/>
    <w:rsid w:val="002D4A0F"/>
  </w:style>
  <w:style w:type="character" w:customStyle="1" w:styleId="submenu-table">
    <w:name w:val="submenu-table"/>
    <w:basedOn w:val="a0"/>
    <w:rsid w:val="002D4A0F"/>
  </w:style>
  <w:style w:type="character" w:customStyle="1" w:styleId="50">
    <w:name w:val="Заголовок 5 Знак"/>
    <w:basedOn w:val="a0"/>
    <w:link w:val="5"/>
    <w:uiPriority w:val="9"/>
    <w:semiHidden/>
    <w:rsid w:val="0034022F"/>
    <w:rPr>
      <w:rFonts w:asciiTheme="majorHAnsi" w:eastAsiaTheme="majorEastAsia" w:hAnsiTheme="majorHAnsi" w:cstheme="majorBidi"/>
      <w:color w:val="243F60" w:themeColor="accent1" w:themeShade="7F"/>
    </w:rPr>
  </w:style>
  <w:style w:type="paragraph" w:styleId="af">
    <w:name w:val="No Spacing"/>
    <w:uiPriority w:val="1"/>
    <w:qFormat/>
    <w:rsid w:val="0034022F"/>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68969630">
      <w:bodyDiv w:val="1"/>
      <w:marLeft w:val="0"/>
      <w:marRight w:val="0"/>
      <w:marTop w:val="0"/>
      <w:marBottom w:val="0"/>
      <w:divBdr>
        <w:top w:val="none" w:sz="0" w:space="0" w:color="auto"/>
        <w:left w:val="none" w:sz="0" w:space="0" w:color="auto"/>
        <w:bottom w:val="none" w:sz="0" w:space="0" w:color="auto"/>
        <w:right w:val="none" w:sz="0" w:space="0" w:color="auto"/>
      </w:divBdr>
    </w:div>
    <w:div w:id="663358134">
      <w:bodyDiv w:val="1"/>
      <w:marLeft w:val="0"/>
      <w:marRight w:val="0"/>
      <w:marTop w:val="0"/>
      <w:marBottom w:val="0"/>
      <w:divBdr>
        <w:top w:val="none" w:sz="0" w:space="0" w:color="auto"/>
        <w:left w:val="none" w:sz="0" w:space="0" w:color="auto"/>
        <w:bottom w:val="none" w:sz="0" w:space="0" w:color="auto"/>
        <w:right w:val="none" w:sz="0" w:space="0" w:color="auto"/>
      </w:divBdr>
    </w:div>
    <w:div w:id="731581860">
      <w:bodyDiv w:val="1"/>
      <w:marLeft w:val="0"/>
      <w:marRight w:val="0"/>
      <w:marTop w:val="0"/>
      <w:marBottom w:val="0"/>
      <w:divBdr>
        <w:top w:val="none" w:sz="0" w:space="0" w:color="auto"/>
        <w:left w:val="none" w:sz="0" w:space="0" w:color="auto"/>
        <w:bottom w:val="none" w:sz="0" w:space="0" w:color="auto"/>
        <w:right w:val="none" w:sz="0" w:space="0" w:color="auto"/>
      </w:divBdr>
    </w:div>
    <w:div w:id="770903156">
      <w:bodyDiv w:val="1"/>
      <w:marLeft w:val="0"/>
      <w:marRight w:val="0"/>
      <w:marTop w:val="0"/>
      <w:marBottom w:val="0"/>
      <w:divBdr>
        <w:top w:val="none" w:sz="0" w:space="0" w:color="auto"/>
        <w:left w:val="none" w:sz="0" w:space="0" w:color="auto"/>
        <w:bottom w:val="none" w:sz="0" w:space="0" w:color="auto"/>
        <w:right w:val="none" w:sz="0" w:space="0" w:color="auto"/>
      </w:divBdr>
    </w:div>
    <w:div w:id="808985310">
      <w:bodyDiv w:val="1"/>
      <w:marLeft w:val="0"/>
      <w:marRight w:val="0"/>
      <w:marTop w:val="0"/>
      <w:marBottom w:val="0"/>
      <w:divBdr>
        <w:top w:val="none" w:sz="0" w:space="0" w:color="auto"/>
        <w:left w:val="none" w:sz="0" w:space="0" w:color="auto"/>
        <w:bottom w:val="none" w:sz="0" w:space="0" w:color="auto"/>
        <w:right w:val="none" w:sz="0" w:space="0" w:color="auto"/>
      </w:divBdr>
    </w:div>
    <w:div w:id="1253398883">
      <w:bodyDiv w:val="1"/>
      <w:marLeft w:val="0"/>
      <w:marRight w:val="0"/>
      <w:marTop w:val="0"/>
      <w:marBottom w:val="0"/>
      <w:divBdr>
        <w:top w:val="none" w:sz="0" w:space="0" w:color="auto"/>
        <w:left w:val="none" w:sz="0" w:space="0" w:color="auto"/>
        <w:bottom w:val="none" w:sz="0" w:space="0" w:color="auto"/>
        <w:right w:val="none" w:sz="0" w:space="0" w:color="auto"/>
      </w:divBdr>
    </w:div>
    <w:div w:id="1281959206">
      <w:bodyDiv w:val="1"/>
      <w:marLeft w:val="0"/>
      <w:marRight w:val="0"/>
      <w:marTop w:val="0"/>
      <w:marBottom w:val="0"/>
      <w:divBdr>
        <w:top w:val="none" w:sz="0" w:space="0" w:color="auto"/>
        <w:left w:val="none" w:sz="0" w:space="0" w:color="auto"/>
        <w:bottom w:val="none" w:sz="0" w:space="0" w:color="auto"/>
        <w:right w:val="none" w:sz="0" w:space="0" w:color="auto"/>
      </w:divBdr>
    </w:div>
    <w:div w:id="1333290224">
      <w:bodyDiv w:val="1"/>
      <w:marLeft w:val="0"/>
      <w:marRight w:val="0"/>
      <w:marTop w:val="0"/>
      <w:marBottom w:val="0"/>
      <w:divBdr>
        <w:top w:val="none" w:sz="0" w:space="0" w:color="auto"/>
        <w:left w:val="none" w:sz="0" w:space="0" w:color="auto"/>
        <w:bottom w:val="none" w:sz="0" w:space="0" w:color="auto"/>
        <w:right w:val="none" w:sz="0" w:space="0" w:color="auto"/>
      </w:divBdr>
    </w:div>
    <w:div w:id="1471481964">
      <w:bodyDiv w:val="1"/>
      <w:marLeft w:val="0"/>
      <w:marRight w:val="0"/>
      <w:marTop w:val="0"/>
      <w:marBottom w:val="0"/>
      <w:divBdr>
        <w:top w:val="none" w:sz="0" w:space="0" w:color="auto"/>
        <w:left w:val="none" w:sz="0" w:space="0" w:color="auto"/>
        <w:bottom w:val="none" w:sz="0" w:space="0" w:color="auto"/>
        <w:right w:val="none" w:sz="0" w:space="0" w:color="auto"/>
      </w:divBdr>
    </w:div>
    <w:div w:id="1501307229">
      <w:bodyDiv w:val="1"/>
      <w:marLeft w:val="0"/>
      <w:marRight w:val="0"/>
      <w:marTop w:val="0"/>
      <w:marBottom w:val="0"/>
      <w:divBdr>
        <w:top w:val="none" w:sz="0" w:space="0" w:color="auto"/>
        <w:left w:val="none" w:sz="0" w:space="0" w:color="auto"/>
        <w:bottom w:val="none" w:sz="0" w:space="0" w:color="auto"/>
        <w:right w:val="none" w:sz="0" w:space="0" w:color="auto"/>
      </w:divBdr>
      <w:divsChild>
        <w:div w:id="1018854175">
          <w:marLeft w:val="0"/>
          <w:marRight w:val="0"/>
          <w:marTop w:val="0"/>
          <w:marBottom w:val="0"/>
          <w:divBdr>
            <w:top w:val="none" w:sz="0" w:space="0" w:color="auto"/>
            <w:left w:val="none" w:sz="0" w:space="0" w:color="auto"/>
            <w:bottom w:val="none" w:sz="0" w:space="0" w:color="auto"/>
            <w:right w:val="none" w:sz="0" w:space="0" w:color="auto"/>
          </w:divBdr>
        </w:div>
        <w:div w:id="518663781">
          <w:marLeft w:val="0"/>
          <w:marRight w:val="0"/>
          <w:marTop w:val="0"/>
          <w:marBottom w:val="0"/>
          <w:divBdr>
            <w:top w:val="none" w:sz="0" w:space="0" w:color="auto"/>
            <w:left w:val="none" w:sz="0" w:space="0" w:color="auto"/>
            <w:bottom w:val="none" w:sz="0" w:space="0" w:color="auto"/>
            <w:right w:val="none" w:sz="0" w:space="0" w:color="auto"/>
          </w:divBdr>
        </w:div>
        <w:div w:id="1603761302">
          <w:marLeft w:val="0"/>
          <w:marRight w:val="0"/>
          <w:marTop w:val="0"/>
          <w:marBottom w:val="0"/>
          <w:divBdr>
            <w:top w:val="none" w:sz="0" w:space="0" w:color="auto"/>
            <w:left w:val="none" w:sz="0" w:space="0" w:color="auto"/>
            <w:bottom w:val="none" w:sz="0" w:space="0" w:color="auto"/>
            <w:right w:val="none" w:sz="0" w:space="0" w:color="auto"/>
          </w:divBdr>
        </w:div>
        <w:div w:id="1275942395">
          <w:marLeft w:val="0"/>
          <w:marRight w:val="0"/>
          <w:marTop w:val="0"/>
          <w:marBottom w:val="0"/>
          <w:divBdr>
            <w:top w:val="none" w:sz="0" w:space="0" w:color="auto"/>
            <w:left w:val="none" w:sz="0" w:space="0" w:color="auto"/>
            <w:bottom w:val="none" w:sz="0" w:space="0" w:color="auto"/>
            <w:right w:val="none" w:sz="0" w:space="0" w:color="auto"/>
          </w:divBdr>
        </w:div>
      </w:divsChild>
    </w:div>
    <w:div w:id="1644776674">
      <w:bodyDiv w:val="1"/>
      <w:marLeft w:val="0"/>
      <w:marRight w:val="0"/>
      <w:marTop w:val="0"/>
      <w:marBottom w:val="0"/>
      <w:divBdr>
        <w:top w:val="none" w:sz="0" w:space="0" w:color="auto"/>
        <w:left w:val="none" w:sz="0" w:space="0" w:color="auto"/>
        <w:bottom w:val="none" w:sz="0" w:space="0" w:color="auto"/>
        <w:right w:val="none" w:sz="0" w:space="0" w:color="auto"/>
      </w:divBdr>
    </w:div>
    <w:div w:id="1693602331">
      <w:bodyDiv w:val="1"/>
      <w:marLeft w:val="0"/>
      <w:marRight w:val="0"/>
      <w:marTop w:val="0"/>
      <w:marBottom w:val="0"/>
      <w:divBdr>
        <w:top w:val="none" w:sz="0" w:space="0" w:color="auto"/>
        <w:left w:val="none" w:sz="0" w:space="0" w:color="auto"/>
        <w:bottom w:val="none" w:sz="0" w:space="0" w:color="auto"/>
        <w:right w:val="none" w:sz="0" w:space="0" w:color="auto"/>
      </w:divBdr>
    </w:div>
    <w:div w:id="1845244677">
      <w:bodyDiv w:val="1"/>
      <w:marLeft w:val="0"/>
      <w:marRight w:val="0"/>
      <w:marTop w:val="0"/>
      <w:marBottom w:val="0"/>
      <w:divBdr>
        <w:top w:val="none" w:sz="0" w:space="0" w:color="auto"/>
        <w:left w:val="none" w:sz="0" w:space="0" w:color="auto"/>
        <w:bottom w:val="none" w:sz="0" w:space="0" w:color="auto"/>
        <w:right w:val="none" w:sz="0" w:space="0" w:color="auto"/>
      </w:divBdr>
    </w:div>
    <w:div w:id="185710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pedlib.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s82.ru/doshkolnik/1306-.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s82.ru/doshkolnik/1306-.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ds82.ru/doshkolnik/293-.html" TargetMode="External"/><Relationship Id="rId4" Type="http://schemas.openxmlformats.org/officeDocument/2006/relationships/settings" Target="settings.xml"/><Relationship Id="rId9" Type="http://schemas.openxmlformats.org/officeDocument/2006/relationships/hyperlink" Target="http://ds82.ru/doshkolnik/3324-.html" TargetMode="External"/><Relationship Id="rId14"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AA7F3-5ED3-4764-8401-0908CB6F4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2548</TotalTime>
  <Pages>22</Pages>
  <Words>5617</Words>
  <Characters>32018</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37560</CharactersWithSpaces>
  <SharedDoc>false</SharedDoc>
  <HLinks>
    <vt:vector size="78" baseType="variant">
      <vt:variant>
        <vt:i4>5636176</vt:i4>
      </vt:variant>
      <vt:variant>
        <vt:i4>39</vt:i4>
      </vt:variant>
      <vt:variant>
        <vt:i4>0</vt:i4>
      </vt:variant>
      <vt:variant>
        <vt:i4>5</vt:i4>
      </vt:variant>
      <vt:variant>
        <vt:lpwstr>http://klub-drug.ru/doshkolniki/klub-drug.ru/doshkolniki/detskoe-risovanie-metody-priyomy-risovaniya-dlya-detej.html</vt:lpwstr>
      </vt:variant>
      <vt:variant>
        <vt:lpwstr/>
      </vt:variant>
      <vt:variant>
        <vt:i4>1179727</vt:i4>
      </vt:variant>
      <vt:variant>
        <vt:i4>36</vt:i4>
      </vt:variant>
      <vt:variant>
        <vt:i4>0</vt:i4>
      </vt:variant>
      <vt:variant>
        <vt:i4>5</vt:i4>
      </vt:variant>
      <vt:variant>
        <vt:lpwstr>http://kids.moy.su/shop/masterskaja-junogo-khudozhnika/voskovye-melki</vt:lpwstr>
      </vt:variant>
      <vt:variant>
        <vt:lpwstr/>
      </vt:variant>
      <vt:variant>
        <vt:i4>2621473</vt:i4>
      </vt:variant>
      <vt:variant>
        <vt:i4>33</vt:i4>
      </vt:variant>
      <vt:variant>
        <vt:i4>0</vt:i4>
      </vt:variant>
      <vt:variant>
        <vt:i4>5</vt:i4>
      </vt:variant>
      <vt:variant>
        <vt:lpwstr>http://kids.moy.su/shop/guash-v-ehkonomichnoj-upakovke</vt:lpwstr>
      </vt:variant>
      <vt:variant>
        <vt:lpwstr/>
      </vt:variant>
      <vt:variant>
        <vt:i4>4784209</vt:i4>
      </vt:variant>
      <vt:variant>
        <vt:i4>27</vt:i4>
      </vt:variant>
      <vt:variant>
        <vt:i4>0</vt:i4>
      </vt:variant>
      <vt:variant>
        <vt:i4>5</vt:i4>
      </vt:variant>
      <vt:variant>
        <vt:lpwstr>http://ds82.ru/doshkolnik/1306-.html</vt:lpwstr>
      </vt:variant>
      <vt:variant>
        <vt:lpwstr/>
      </vt:variant>
      <vt:variant>
        <vt:i4>4784209</vt:i4>
      </vt:variant>
      <vt:variant>
        <vt:i4>24</vt:i4>
      </vt:variant>
      <vt:variant>
        <vt:i4>0</vt:i4>
      </vt:variant>
      <vt:variant>
        <vt:i4>5</vt:i4>
      </vt:variant>
      <vt:variant>
        <vt:lpwstr>http://ds82.ru/doshkolnik/1306-.html</vt:lpwstr>
      </vt:variant>
      <vt:variant>
        <vt:lpwstr/>
      </vt:variant>
      <vt:variant>
        <vt:i4>7012387</vt:i4>
      </vt:variant>
      <vt:variant>
        <vt:i4>21</vt:i4>
      </vt:variant>
      <vt:variant>
        <vt:i4>0</vt:i4>
      </vt:variant>
      <vt:variant>
        <vt:i4>5</vt:i4>
      </vt:variant>
      <vt:variant>
        <vt:lpwstr>http://ds82.ru/doshkolnik/293-.html</vt:lpwstr>
      </vt:variant>
      <vt:variant>
        <vt:lpwstr/>
      </vt:variant>
      <vt:variant>
        <vt:i4>5111898</vt:i4>
      </vt:variant>
      <vt:variant>
        <vt:i4>18</vt:i4>
      </vt:variant>
      <vt:variant>
        <vt:i4>0</vt:i4>
      </vt:variant>
      <vt:variant>
        <vt:i4>5</vt:i4>
      </vt:variant>
      <vt:variant>
        <vt:lpwstr>http://ds82.ru/doshkolnik/2280-.html</vt:lpwstr>
      </vt:variant>
      <vt:variant>
        <vt:lpwstr/>
      </vt:variant>
      <vt:variant>
        <vt:i4>5046359</vt:i4>
      </vt:variant>
      <vt:variant>
        <vt:i4>15</vt:i4>
      </vt:variant>
      <vt:variant>
        <vt:i4>0</vt:i4>
      </vt:variant>
      <vt:variant>
        <vt:i4>5</vt:i4>
      </vt:variant>
      <vt:variant>
        <vt:lpwstr>http://ds82.ru/doshkolnik/2554-.html</vt:lpwstr>
      </vt:variant>
      <vt:variant>
        <vt:lpwstr/>
      </vt:variant>
      <vt:variant>
        <vt:i4>4915281</vt:i4>
      </vt:variant>
      <vt:variant>
        <vt:i4>12</vt:i4>
      </vt:variant>
      <vt:variant>
        <vt:i4>0</vt:i4>
      </vt:variant>
      <vt:variant>
        <vt:i4>5</vt:i4>
      </vt:variant>
      <vt:variant>
        <vt:lpwstr>http://ds82.ru/doshkolnik/3324-.html</vt:lpwstr>
      </vt:variant>
      <vt:variant>
        <vt:lpwstr/>
      </vt:variant>
      <vt:variant>
        <vt:i4>5046353</vt:i4>
      </vt:variant>
      <vt:variant>
        <vt:i4>9</vt:i4>
      </vt:variant>
      <vt:variant>
        <vt:i4>0</vt:i4>
      </vt:variant>
      <vt:variant>
        <vt:i4>5</vt:i4>
      </vt:variant>
      <vt:variant>
        <vt:lpwstr>http://ds82.ru/doshkolnik/3627-.html</vt:lpwstr>
      </vt:variant>
      <vt:variant>
        <vt:lpwstr/>
      </vt:variant>
      <vt:variant>
        <vt:i4>4587610</vt:i4>
      </vt:variant>
      <vt:variant>
        <vt:i4>6</vt:i4>
      </vt:variant>
      <vt:variant>
        <vt:i4>0</vt:i4>
      </vt:variant>
      <vt:variant>
        <vt:i4>5</vt:i4>
      </vt:variant>
      <vt:variant>
        <vt:lpwstr>http://ds82.ru/doshkolnik/3892-.html</vt:lpwstr>
      </vt:variant>
      <vt:variant>
        <vt:lpwstr/>
      </vt:variant>
      <vt:variant>
        <vt:i4>4522069</vt:i4>
      </vt:variant>
      <vt:variant>
        <vt:i4>3</vt:i4>
      </vt:variant>
      <vt:variant>
        <vt:i4>0</vt:i4>
      </vt:variant>
      <vt:variant>
        <vt:i4>5</vt:i4>
      </vt:variant>
      <vt:variant>
        <vt:lpwstr>http://ds82.ru/doshkolnik/2871-.html</vt:lpwstr>
      </vt:variant>
      <vt:variant>
        <vt:lpwstr/>
      </vt:variant>
      <vt:variant>
        <vt:i4>6946850</vt:i4>
      </vt:variant>
      <vt:variant>
        <vt:i4>0</vt:i4>
      </vt:variant>
      <vt:variant>
        <vt:i4>0</vt:i4>
      </vt:variant>
      <vt:variant>
        <vt:i4>5</vt:i4>
      </vt:variant>
      <vt:variant>
        <vt:lpwstr>http://ds82.ru/doshkolnik/181-.html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Admin</cp:lastModifiedBy>
  <cp:revision>17</cp:revision>
  <cp:lastPrinted>2013-11-15T12:08:00Z</cp:lastPrinted>
  <dcterms:created xsi:type="dcterms:W3CDTF">2011-10-31T05:26:00Z</dcterms:created>
  <dcterms:modified xsi:type="dcterms:W3CDTF">2017-05-31T04:18:00Z</dcterms:modified>
</cp:coreProperties>
</file>